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6255D" w:rsidRPr="00122B2D" w:rsidRDefault="00FE1222" w:rsidP="00146ADB">
      <w:pPr>
        <w:pStyle w:val="Sous-titre"/>
        <w:ind w:right="-708"/>
        <w:jc w:val="left"/>
        <w:rPr>
          <w:sz w:val="22"/>
          <w:szCs w:val="20"/>
        </w:rPr>
      </w:pPr>
      <w:r w:rsidRPr="00FE1222">
        <w:rPr>
          <w:rFonts w:asciiTheme="minorHAnsi" w:hAnsiTheme="minorHAnsi"/>
          <w:sz w:val="20"/>
          <w:szCs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49.55pt;margin-top:-14.3pt;width:320.25pt;height:48.15pt;z-index:251657728;mso-wrap-style:none;v-text-anchor:middle" adj="10340">
            <v:stroke joinstyle="miter"/>
            <v:shadow on="t" opacity="52429f"/>
            <v:textpath style="font-family:&quot;Arial Black&quot;;font-style:italic;v-text-kern:t" trim="t" fitpath="t" string="Circulaire de rentrée"/>
          </v:shape>
        </w:pict>
      </w:r>
      <w:r w:rsidR="00122B2D">
        <w:rPr>
          <w:sz w:val="22"/>
          <w:szCs w:val="20"/>
        </w:rPr>
        <w:t xml:space="preserve">                                                                                                                          </w:t>
      </w:r>
      <w:r w:rsidR="00B53134" w:rsidRPr="00B53134">
        <w:rPr>
          <w:noProof/>
          <w:sz w:val="22"/>
          <w:szCs w:val="20"/>
          <w:lang w:eastAsia="fr-FR"/>
        </w:rPr>
        <w:drawing>
          <wp:inline distT="0" distB="0" distL="0" distR="0">
            <wp:extent cx="1266286" cy="952566"/>
            <wp:effectExtent l="19050" t="0" r="0" b="0"/>
            <wp:docPr id="4" name="Image 4" descr="ecoliers - schoolchildren - Schulkinder - escola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coliers - schoolchildren - Schulkinder - escolare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916" cy="953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55D" w:rsidRPr="00122B2D" w:rsidRDefault="00331678" w:rsidP="00146ADB">
      <w:pPr>
        <w:widowControl w:val="0"/>
        <w:autoSpaceDE w:val="0"/>
        <w:rPr>
          <w:rFonts w:asciiTheme="minorHAnsi" w:hAnsiTheme="minorHAnsi"/>
          <w:b/>
          <w:bCs/>
          <w:szCs w:val="22"/>
          <w:u w:val="single"/>
        </w:rPr>
      </w:pPr>
      <w:r w:rsidRPr="00122B2D">
        <w:rPr>
          <w:rFonts w:asciiTheme="minorHAnsi" w:hAnsiTheme="minorHAnsi"/>
          <w:b/>
          <w:bCs/>
          <w:szCs w:val="22"/>
        </w:rPr>
        <w:t>1</w:t>
      </w:r>
      <w:r w:rsidR="009250F0">
        <w:rPr>
          <w:rFonts w:asciiTheme="minorHAnsi" w:hAnsiTheme="minorHAnsi"/>
          <w:b/>
          <w:bCs/>
          <w:szCs w:val="22"/>
        </w:rPr>
        <w:t xml:space="preserve"> -</w:t>
      </w:r>
      <w:r w:rsidRPr="00122B2D">
        <w:rPr>
          <w:rFonts w:asciiTheme="minorHAnsi" w:hAnsiTheme="minorHAnsi"/>
          <w:b/>
          <w:bCs/>
          <w:szCs w:val="22"/>
        </w:rPr>
        <w:t xml:space="preserve"> </w:t>
      </w:r>
      <w:r w:rsidRPr="00122B2D">
        <w:rPr>
          <w:rFonts w:asciiTheme="minorHAnsi" w:hAnsiTheme="minorHAnsi"/>
          <w:b/>
          <w:bCs/>
          <w:szCs w:val="22"/>
          <w:u w:val="single"/>
        </w:rPr>
        <w:t>Le calendrier : les dates à retenir</w:t>
      </w:r>
    </w:p>
    <w:p w:rsidR="0036255D" w:rsidRPr="00122B2D" w:rsidRDefault="0036255D" w:rsidP="00146ADB">
      <w:pPr>
        <w:widowControl w:val="0"/>
        <w:autoSpaceDE w:val="0"/>
        <w:rPr>
          <w:rFonts w:asciiTheme="minorHAnsi" w:hAnsiTheme="minorHAnsi"/>
          <w:b/>
          <w:bCs/>
          <w:szCs w:val="22"/>
          <w:u w:val="single"/>
        </w:rPr>
      </w:pPr>
    </w:p>
    <w:p w:rsidR="0036255D" w:rsidRPr="00913B0A" w:rsidRDefault="000D00CA" w:rsidP="00146ADB">
      <w:pPr>
        <w:pStyle w:val="Paragraphedeliste"/>
        <w:widowControl w:val="0"/>
        <w:numPr>
          <w:ilvl w:val="0"/>
          <w:numId w:val="10"/>
        </w:numPr>
        <w:autoSpaceDE w:val="0"/>
        <w:rPr>
          <w:rFonts w:asciiTheme="minorHAnsi" w:hAnsiTheme="minorHAnsi"/>
          <w:b/>
          <w:bCs/>
          <w:i/>
          <w:iCs/>
          <w:szCs w:val="22"/>
        </w:rPr>
      </w:pPr>
      <w:r>
        <w:rPr>
          <w:rFonts w:asciiTheme="minorHAnsi" w:hAnsiTheme="minorHAnsi"/>
          <w:b/>
          <w:bCs/>
          <w:i/>
          <w:iCs/>
          <w:szCs w:val="22"/>
        </w:rPr>
        <w:t>Les vacances scolaires 20</w:t>
      </w:r>
      <w:r w:rsidR="002656FE">
        <w:rPr>
          <w:rFonts w:asciiTheme="minorHAnsi" w:hAnsiTheme="minorHAnsi"/>
          <w:b/>
          <w:bCs/>
          <w:i/>
          <w:iCs/>
          <w:szCs w:val="22"/>
        </w:rPr>
        <w:t>20</w:t>
      </w:r>
      <w:r>
        <w:rPr>
          <w:rFonts w:asciiTheme="minorHAnsi" w:hAnsiTheme="minorHAnsi"/>
          <w:b/>
          <w:bCs/>
          <w:i/>
          <w:iCs/>
          <w:szCs w:val="22"/>
        </w:rPr>
        <w:t>/20</w:t>
      </w:r>
      <w:r w:rsidR="002656FE">
        <w:rPr>
          <w:rFonts w:asciiTheme="minorHAnsi" w:hAnsiTheme="minorHAnsi"/>
          <w:b/>
          <w:bCs/>
          <w:i/>
          <w:iCs/>
          <w:szCs w:val="22"/>
        </w:rPr>
        <w:t>21</w:t>
      </w:r>
    </w:p>
    <w:p w:rsidR="0036255D" w:rsidRPr="00122B2D" w:rsidRDefault="0036255D" w:rsidP="00146ADB">
      <w:pPr>
        <w:widowControl w:val="0"/>
        <w:tabs>
          <w:tab w:val="left" w:pos="1080"/>
        </w:tabs>
        <w:autoSpaceDE w:val="0"/>
        <w:rPr>
          <w:rFonts w:asciiTheme="minorHAnsi" w:hAnsiTheme="minorHAnsi"/>
          <w:b/>
          <w:bCs/>
          <w:i/>
          <w:iCs/>
          <w:szCs w:val="22"/>
        </w:rPr>
      </w:pP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1984"/>
        <w:gridCol w:w="1843"/>
        <w:gridCol w:w="2835"/>
        <w:gridCol w:w="1701"/>
      </w:tblGrid>
      <w:tr w:rsidR="002656FE" w:rsidRPr="00122B2D" w:rsidTr="002656FE">
        <w:trPr>
          <w:trHeight w:val="5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56FE" w:rsidRPr="00122B2D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  <w:r w:rsidRPr="00122B2D">
              <w:rPr>
                <w:rFonts w:asciiTheme="minorHAnsi" w:hAnsiTheme="minorHAnsi"/>
                <w:b/>
                <w:bCs/>
                <w:szCs w:val="22"/>
              </w:rPr>
              <w:t>TOUSSAINT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56FE" w:rsidRPr="00122B2D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  <w:r w:rsidRPr="00122B2D">
              <w:rPr>
                <w:rFonts w:asciiTheme="minorHAnsi" w:hAnsiTheme="minorHAnsi"/>
                <w:b/>
                <w:bCs/>
                <w:szCs w:val="22"/>
              </w:rPr>
              <w:t>NOËL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56FE" w:rsidRPr="00122B2D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  <w:r w:rsidRPr="00122B2D">
              <w:rPr>
                <w:rFonts w:asciiTheme="minorHAnsi" w:hAnsiTheme="minorHAnsi"/>
                <w:b/>
                <w:bCs/>
                <w:szCs w:val="22"/>
              </w:rPr>
              <w:t>HIVER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56FE" w:rsidRPr="00122B2D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  <w:r w:rsidRPr="00122B2D">
              <w:rPr>
                <w:rFonts w:asciiTheme="minorHAnsi" w:hAnsiTheme="minorHAnsi"/>
                <w:b/>
                <w:bCs/>
                <w:szCs w:val="22"/>
              </w:rPr>
              <w:t>PRINTEMPS</w:t>
            </w:r>
            <w:r>
              <w:rPr>
                <w:rFonts w:asciiTheme="minorHAnsi" w:hAnsiTheme="minorHAnsi"/>
                <w:b/>
                <w:bCs/>
                <w:szCs w:val="22"/>
              </w:rPr>
              <w:t xml:space="preserve"> / ASCENSION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FE" w:rsidRPr="00122B2D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  <w:r w:rsidRPr="00122B2D">
              <w:rPr>
                <w:rFonts w:asciiTheme="minorHAnsi" w:hAnsiTheme="minorHAnsi"/>
                <w:b/>
                <w:bCs/>
                <w:szCs w:val="22"/>
              </w:rPr>
              <w:t>ETE</w:t>
            </w:r>
          </w:p>
        </w:tc>
      </w:tr>
      <w:tr w:rsidR="002656FE" w:rsidRPr="00122B2D" w:rsidTr="002656FE">
        <w:trPr>
          <w:cantSplit/>
          <w:trHeight w:val="119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56FE" w:rsidRPr="004A5F3C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Du 16 oct. </w:t>
            </w:r>
            <w:r w:rsidRPr="004A5F3C">
              <w:rPr>
                <w:rFonts w:asciiTheme="minorHAnsi" w:hAnsiTheme="minorHAnsi"/>
                <w:b/>
                <w:szCs w:val="22"/>
              </w:rPr>
              <w:t>soir</w:t>
            </w:r>
          </w:p>
          <w:p w:rsidR="002656FE" w:rsidRPr="00122B2D" w:rsidRDefault="002656FE" w:rsidP="000D00CA">
            <w:pPr>
              <w:widowControl w:val="0"/>
              <w:tabs>
                <w:tab w:val="left" w:pos="1080"/>
              </w:tabs>
              <w:autoSpaceDE w:val="0"/>
              <w:rPr>
                <w:rFonts w:asciiTheme="minorHAnsi" w:hAnsiTheme="minorHAnsi"/>
                <w:szCs w:val="22"/>
              </w:rPr>
            </w:pPr>
            <w:r w:rsidRPr="004A5F3C">
              <w:rPr>
                <w:rFonts w:asciiTheme="minorHAnsi" w:hAnsiTheme="minorHAnsi"/>
                <w:b/>
                <w:szCs w:val="22"/>
              </w:rPr>
              <w:t xml:space="preserve">Au </w:t>
            </w:r>
            <w:r>
              <w:rPr>
                <w:rFonts w:asciiTheme="minorHAnsi" w:hAnsiTheme="minorHAnsi"/>
                <w:b/>
                <w:szCs w:val="22"/>
              </w:rPr>
              <w:t xml:space="preserve">02 </w:t>
            </w:r>
            <w:r>
              <w:rPr>
                <w:rFonts w:asciiTheme="minorHAnsi" w:hAnsiTheme="minorHAnsi"/>
                <w:b/>
                <w:bCs/>
                <w:szCs w:val="22"/>
              </w:rPr>
              <w:t xml:space="preserve">nov. </w:t>
            </w:r>
            <w:r w:rsidRPr="004A5F3C">
              <w:rPr>
                <w:rFonts w:asciiTheme="minorHAnsi" w:hAnsiTheme="minorHAnsi"/>
                <w:b/>
                <w:szCs w:val="22"/>
              </w:rPr>
              <w:t>matin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56FE" w:rsidRPr="00E163FE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szCs w:val="22"/>
              </w:rPr>
            </w:pPr>
            <w:r w:rsidRPr="00E163FE">
              <w:rPr>
                <w:rFonts w:asciiTheme="minorHAnsi" w:hAnsiTheme="minorHAnsi"/>
                <w:b/>
                <w:szCs w:val="22"/>
              </w:rPr>
              <w:t>Du</w:t>
            </w:r>
            <w:r>
              <w:rPr>
                <w:rFonts w:asciiTheme="minorHAnsi" w:hAnsiTheme="minorHAnsi"/>
                <w:b/>
                <w:szCs w:val="22"/>
              </w:rPr>
              <w:t xml:space="preserve"> 18 déc.</w:t>
            </w:r>
            <w:r w:rsidRPr="00E163FE">
              <w:rPr>
                <w:rFonts w:asciiTheme="minorHAnsi" w:hAnsiTheme="minorHAnsi"/>
                <w:b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szCs w:val="22"/>
              </w:rPr>
              <w:t xml:space="preserve"> </w:t>
            </w:r>
            <w:r w:rsidRPr="00E163FE">
              <w:rPr>
                <w:rFonts w:asciiTheme="minorHAnsi" w:hAnsiTheme="minorHAnsi"/>
                <w:b/>
                <w:szCs w:val="22"/>
              </w:rPr>
              <w:t>soir</w:t>
            </w:r>
          </w:p>
          <w:p w:rsidR="002656FE" w:rsidRPr="00E163FE" w:rsidRDefault="002656FE" w:rsidP="00BD65CE">
            <w:pPr>
              <w:widowControl w:val="0"/>
              <w:tabs>
                <w:tab w:val="left" w:pos="1080"/>
              </w:tabs>
              <w:autoSpaceDE w:val="0"/>
              <w:rPr>
                <w:rFonts w:asciiTheme="minorHAnsi" w:hAnsiTheme="minorHAnsi"/>
                <w:b/>
                <w:szCs w:val="22"/>
              </w:rPr>
            </w:pPr>
            <w:r w:rsidRPr="00E163FE">
              <w:rPr>
                <w:rFonts w:asciiTheme="minorHAnsi" w:hAnsiTheme="minorHAnsi"/>
                <w:b/>
                <w:szCs w:val="22"/>
              </w:rPr>
              <w:t xml:space="preserve">Au </w:t>
            </w:r>
            <w:r>
              <w:rPr>
                <w:rFonts w:asciiTheme="minorHAnsi" w:hAnsiTheme="minorHAnsi"/>
                <w:b/>
                <w:szCs w:val="22"/>
              </w:rPr>
              <w:t>04 janv.</w:t>
            </w:r>
            <w:r w:rsidRPr="00E163FE">
              <w:rPr>
                <w:rFonts w:asciiTheme="minorHAnsi" w:hAnsiTheme="minorHAnsi"/>
                <w:b/>
                <w:szCs w:val="22"/>
              </w:rPr>
              <w:t xml:space="preserve"> matin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56FE" w:rsidRPr="00E163FE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szCs w:val="22"/>
              </w:rPr>
            </w:pPr>
            <w:r w:rsidRPr="00E163FE">
              <w:rPr>
                <w:rFonts w:asciiTheme="minorHAnsi" w:hAnsiTheme="minorHAnsi"/>
                <w:b/>
                <w:szCs w:val="22"/>
              </w:rPr>
              <w:t xml:space="preserve">Du </w:t>
            </w:r>
            <w:r>
              <w:rPr>
                <w:rFonts w:asciiTheme="minorHAnsi" w:hAnsiTheme="minorHAnsi"/>
                <w:b/>
                <w:szCs w:val="22"/>
              </w:rPr>
              <w:t>19 fév.</w:t>
            </w:r>
            <w:r w:rsidRPr="00E163FE">
              <w:rPr>
                <w:rFonts w:asciiTheme="minorHAnsi" w:hAnsiTheme="minorHAnsi"/>
                <w:b/>
                <w:szCs w:val="22"/>
              </w:rPr>
              <w:t xml:space="preserve"> soir</w:t>
            </w:r>
          </w:p>
          <w:p w:rsidR="002656FE" w:rsidRPr="00E163FE" w:rsidRDefault="002656FE" w:rsidP="002656FE">
            <w:pPr>
              <w:widowControl w:val="0"/>
              <w:tabs>
                <w:tab w:val="left" w:pos="1080"/>
              </w:tabs>
              <w:autoSpaceDE w:val="0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Au 8 mars </w:t>
            </w:r>
            <w:r w:rsidRPr="00E163FE">
              <w:rPr>
                <w:rFonts w:asciiTheme="minorHAnsi" w:hAnsiTheme="minorHAnsi"/>
                <w:b/>
                <w:szCs w:val="22"/>
              </w:rPr>
              <w:t>matin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56FE" w:rsidRPr="00E163FE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Du 23 avril</w:t>
            </w:r>
            <w:r w:rsidRPr="00E163FE">
              <w:rPr>
                <w:rFonts w:asciiTheme="minorHAnsi" w:hAnsiTheme="minorHAnsi"/>
                <w:b/>
                <w:szCs w:val="22"/>
              </w:rPr>
              <w:t xml:space="preserve"> soir </w:t>
            </w:r>
          </w:p>
          <w:p w:rsidR="002656FE" w:rsidRPr="00E163FE" w:rsidRDefault="002656FE" w:rsidP="002656FE">
            <w:pPr>
              <w:widowControl w:val="0"/>
              <w:tabs>
                <w:tab w:val="left" w:pos="1080"/>
              </w:tabs>
              <w:autoSpaceDE w:val="0"/>
              <w:rPr>
                <w:rFonts w:asciiTheme="minorHAnsi" w:hAnsiTheme="minorHAnsi"/>
                <w:b/>
                <w:szCs w:val="22"/>
              </w:rPr>
            </w:pPr>
            <w:r w:rsidRPr="00E163FE">
              <w:rPr>
                <w:rFonts w:asciiTheme="minorHAnsi" w:hAnsiTheme="minorHAnsi"/>
                <w:b/>
                <w:szCs w:val="22"/>
              </w:rPr>
              <w:t xml:space="preserve">Au </w:t>
            </w:r>
            <w:r>
              <w:rPr>
                <w:rFonts w:asciiTheme="minorHAnsi" w:hAnsiTheme="minorHAnsi"/>
                <w:b/>
                <w:szCs w:val="22"/>
              </w:rPr>
              <w:t>17 mai</w:t>
            </w:r>
            <w:r w:rsidRPr="00E163FE">
              <w:rPr>
                <w:rFonts w:asciiTheme="minorHAnsi" w:hAnsiTheme="minorHAnsi"/>
                <w:b/>
                <w:szCs w:val="22"/>
              </w:rPr>
              <w:t xml:space="preserve"> matin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FE" w:rsidRPr="00E163FE" w:rsidRDefault="002656FE" w:rsidP="00146ADB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Vendredi</w:t>
            </w:r>
            <w:r w:rsidRPr="00E163FE">
              <w:rPr>
                <w:rFonts w:asciiTheme="minorHAnsi" w:hAnsiTheme="minorHAnsi"/>
                <w:b/>
                <w:szCs w:val="22"/>
              </w:rPr>
              <w:t xml:space="preserve"> </w:t>
            </w:r>
          </w:p>
          <w:p w:rsidR="002656FE" w:rsidRPr="00E163FE" w:rsidRDefault="002656FE" w:rsidP="00BD65CE">
            <w:pPr>
              <w:widowControl w:val="0"/>
              <w:tabs>
                <w:tab w:val="left" w:pos="1080"/>
              </w:tabs>
              <w:autoSpaceDE w:val="0"/>
              <w:snapToGrid w:val="0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2  juillet</w:t>
            </w:r>
            <w:r w:rsidRPr="00E163FE">
              <w:rPr>
                <w:rFonts w:asciiTheme="minorHAnsi" w:hAnsiTheme="minorHAnsi"/>
                <w:b/>
                <w:szCs w:val="22"/>
              </w:rPr>
              <w:t xml:space="preserve"> soir</w:t>
            </w:r>
          </w:p>
        </w:tc>
      </w:tr>
    </w:tbl>
    <w:p w:rsidR="0036255D" w:rsidRPr="00122B2D" w:rsidRDefault="0036255D" w:rsidP="00146ADB">
      <w:pPr>
        <w:widowControl w:val="0"/>
        <w:tabs>
          <w:tab w:val="left" w:pos="1080"/>
        </w:tabs>
        <w:autoSpaceDE w:val="0"/>
        <w:rPr>
          <w:rFonts w:asciiTheme="minorHAnsi" w:hAnsiTheme="minorHAnsi"/>
          <w:b/>
          <w:bCs/>
          <w:szCs w:val="22"/>
        </w:rPr>
      </w:pPr>
    </w:p>
    <w:p w:rsidR="002F3484" w:rsidRPr="008160F8" w:rsidRDefault="00331678" w:rsidP="00146ADB">
      <w:pPr>
        <w:widowControl w:val="0"/>
        <w:tabs>
          <w:tab w:val="left" w:pos="1080"/>
        </w:tabs>
        <w:autoSpaceDE w:val="0"/>
        <w:rPr>
          <w:rFonts w:asciiTheme="minorHAnsi" w:hAnsiTheme="minorHAnsi"/>
          <w:b/>
          <w:bCs/>
          <w:sz w:val="28"/>
          <w:szCs w:val="28"/>
        </w:rPr>
      </w:pPr>
      <w:r w:rsidRPr="008160F8">
        <w:rPr>
          <w:rFonts w:asciiTheme="minorHAnsi" w:hAnsiTheme="minorHAnsi"/>
          <w:b/>
          <w:bCs/>
          <w:sz w:val="28"/>
          <w:szCs w:val="28"/>
        </w:rPr>
        <w:t>* Attention</w:t>
      </w:r>
      <w:r w:rsidR="002F3484" w:rsidRPr="008160F8">
        <w:rPr>
          <w:rFonts w:asciiTheme="minorHAnsi" w:hAnsiTheme="minorHAnsi"/>
          <w:b/>
          <w:bCs/>
          <w:sz w:val="28"/>
          <w:szCs w:val="28"/>
        </w:rPr>
        <w:t> :</w:t>
      </w:r>
      <w:r w:rsidR="00C7262A" w:rsidRPr="008160F8">
        <w:rPr>
          <w:rFonts w:asciiTheme="minorHAnsi" w:hAnsiTheme="minorHAnsi"/>
          <w:b/>
          <w:bCs/>
          <w:sz w:val="28"/>
          <w:szCs w:val="28"/>
        </w:rPr>
        <w:t xml:space="preserve"> nous travaillerons</w:t>
      </w:r>
    </w:p>
    <w:p w:rsidR="004A5F3C" w:rsidRDefault="004A5F3C" w:rsidP="00146ADB">
      <w:pPr>
        <w:widowControl w:val="0"/>
        <w:tabs>
          <w:tab w:val="left" w:pos="1080"/>
        </w:tabs>
        <w:autoSpaceDE w:val="0"/>
        <w:ind w:left="720"/>
        <w:rPr>
          <w:rFonts w:asciiTheme="minorHAnsi" w:hAnsiTheme="minorHAnsi"/>
          <w:b/>
          <w:bCs/>
          <w:sz w:val="22"/>
          <w:szCs w:val="22"/>
        </w:rPr>
      </w:pPr>
    </w:p>
    <w:p w:rsidR="004A5F3C" w:rsidRDefault="00C7262A" w:rsidP="00C7262A">
      <w:pPr>
        <w:widowControl w:val="0"/>
        <w:numPr>
          <w:ilvl w:val="0"/>
          <w:numId w:val="6"/>
        </w:numPr>
        <w:tabs>
          <w:tab w:val="left" w:pos="1080"/>
        </w:tabs>
        <w:autoSpaceDE w:val="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Le samedi </w:t>
      </w:r>
      <w:r w:rsidR="002656FE">
        <w:rPr>
          <w:rFonts w:asciiTheme="minorHAnsi" w:hAnsiTheme="minorHAnsi"/>
          <w:b/>
          <w:bCs/>
          <w:sz w:val="22"/>
          <w:szCs w:val="22"/>
        </w:rPr>
        <w:t>21</w:t>
      </w:r>
      <w:r w:rsidR="000D00CA"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/>
          <w:b/>
          <w:bCs/>
          <w:sz w:val="22"/>
          <w:szCs w:val="22"/>
        </w:rPr>
        <w:t xml:space="preserve">novembre </w:t>
      </w:r>
      <w:proofErr w:type="gramStart"/>
      <w:r>
        <w:rPr>
          <w:rFonts w:asciiTheme="minorHAnsi" w:hAnsiTheme="minorHAnsi"/>
          <w:b/>
          <w:bCs/>
          <w:sz w:val="22"/>
          <w:szCs w:val="22"/>
        </w:rPr>
        <w:t>( 8h45</w:t>
      </w:r>
      <w:proofErr w:type="gramEnd"/>
      <w:r>
        <w:rPr>
          <w:rFonts w:asciiTheme="minorHAnsi" w:hAnsiTheme="minorHAnsi"/>
          <w:b/>
          <w:bCs/>
          <w:sz w:val="22"/>
          <w:szCs w:val="22"/>
        </w:rPr>
        <w:t xml:space="preserve"> – 12h )</w:t>
      </w:r>
      <w:r w:rsidR="007B7AD6">
        <w:rPr>
          <w:rFonts w:asciiTheme="minorHAnsi" w:hAnsiTheme="minorHAnsi"/>
          <w:b/>
          <w:bCs/>
          <w:sz w:val="22"/>
          <w:szCs w:val="22"/>
        </w:rPr>
        <w:t xml:space="preserve"> : Ateliers de Noël </w:t>
      </w:r>
    </w:p>
    <w:p w:rsidR="002656FE" w:rsidRDefault="002656FE" w:rsidP="00C7262A">
      <w:pPr>
        <w:widowControl w:val="0"/>
        <w:numPr>
          <w:ilvl w:val="0"/>
          <w:numId w:val="6"/>
        </w:numPr>
        <w:tabs>
          <w:tab w:val="left" w:pos="1080"/>
        </w:tabs>
        <w:autoSpaceDE w:val="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Le mercredi 2 décembre </w:t>
      </w:r>
      <w:proofErr w:type="gramStart"/>
      <w:r>
        <w:rPr>
          <w:rFonts w:asciiTheme="minorHAnsi" w:hAnsiTheme="minorHAnsi"/>
          <w:b/>
          <w:bCs/>
          <w:sz w:val="22"/>
          <w:szCs w:val="22"/>
        </w:rPr>
        <w:t>( 8h45</w:t>
      </w:r>
      <w:proofErr w:type="gramEnd"/>
      <w:r>
        <w:rPr>
          <w:rFonts w:asciiTheme="minorHAnsi" w:hAnsiTheme="minorHAnsi"/>
          <w:b/>
          <w:bCs/>
          <w:sz w:val="22"/>
          <w:szCs w:val="22"/>
        </w:rPr>
        <w:t xml:space="preserve"> – 16h30 )</w:t>
      </w:r>
    </w:p>
    <w:p w:rsidR="00C7262A" w:rsidRDefault="00BD65CE" w:rsidP="00BD65CE">
      <w:pPr>
        <w:widowControl w:val="0"/>
        <w:numPr>
          <w:ilvl w:val="0"/>
          <w:numId w:val="6"/>
        </w:numPr>
        <w:tabs>
          <w:tab w:val="left" w:pos="1080"/>
        </w:tabs>
        <w:autoSpaceDE w:val="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Le samedi </w:t>
      </w:r>
      <w:r w:rsidR="000D00CA">
        <w:rPr>
          <w:rFonts w:asciiTheme="minorHAnsi" w:hAnsiTheme="minorHAnsi"/>
          <w:b/>
          <w:bCs/>
          <w:sz w:val="22"/>
          <w:szCs w:val="22"/>
        </w:rPr>
        <w:t>27</w:t>
      </w:r>
      <w:r w:rsidR="00BE152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2656FE">
        <w:rPr>
          <w:rFonts w:asciiTheme="minorHAnsi" w:hAnsiTheme="minorHAnsi"/>
          <w:b/>
          <w:bCs/>
          <w:sz w:val="22"/>
          <w:szCs w:val="22"/>
        </w:rPr>
        <w:t>mars</w:t>
      </w:r>
      <w:r w:rsidR="00C7262A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gramStart"/>
      <w:r w:rsidR="00C7262A">
        <w:rPr>
          <w:rFonts w:asciiTheme="minorHAnsi" w:hAnsiTheme="minorHAnsi"/>
          <w:b/>
          <w:bCs/>
          <w:sz w:val="22"/>
          <w:szCs w:val="22"/>
        </w:rPr>
        <w:t>( 8h45</w:t>
      </w:r>
      <w:proofErr w:type="gramEnd"/>
      <w:r w:rsidR="00C7262A">
        <w:rPr>
          <w:rFonts w:asciiTheme="minorHAnsi" w:hAnsiTheme="minorHAnsi"/>
          <w:b/>
          <w:bCs/>
          <w:sz w:val="22"/>
          <w:szCs w:val="22"/>
        </w:rPr>
        <w:t xml:space="preserve"> – 12h ) : Portes Ou</w:t>
      </w:r>
      <w:r>
        <w:rPr>
          <w:rFonts w:asciiTheme="minorHAnsi" w:hAnsiTheme="minorHAnsi"/>
          <w:b/>
          <w:bCs/>
          <w:sz w:val="22"/>
          <w:szCs w:val="22"/>
        </w:rPr>
        <w:t>vertes</w:t>
      </w:r>
    </w:p>
    <w:p w:rsidR="002656FE" w:rsidRDefault="002656FE" w:rsidP="00BD65CE">
      <w:pPr>
        <w:widowControl w:val="0"/>
        <w:numPr>
          <w:ilvl w:val="0"/>
          <w:numId w:val="6"/>
        </w:numPr>
        <w:tabs>
          <w:tab w:val="left" w:pos="1080"/>
        </w:tabs>
        <w:autoSpaceDE w:val="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Le mercredi 7 avril </w:t>
      </w:r>
      <w:proofErr w:type="gramStart"/>
      <w:r>
        <w:rPr>
          <w:rFonts w:asciiTheme="minorHAnsi" w:hAnsiTheme="minorHAnsi"/>
          <w:b/>
          <w:bCs/>
          <w:sz w:val="22"/>
          <w:szCs w:val="22"/>
        </w:rPr>
        <w:t>( 8h45</w:t>
      </w:r>
      <w:proofErr w:type="gramEnd"/>
      <w:r>
        <w:rPr>
          <w:rFonts w:asciiTheme="minorHAnsi" w:hAnsiTheme="minorHAnsi"/>
          <w:b/>
          <w:bCs/>
          <w:sz w:val="22"/>
          <w:szCs w:val="22"/>
        </w:rPr>
        <w:t xml:space="preserve"> – 16h30 )</w:t>
      </w:r>
    </w:p>
    <w:p w:rsidR="002656FE" w:rsidRDefault="002656FE" w:rsidP="00BD65CE">
      <w:pPr>
        <w:widowControl w:val="0"/>
        <w:numPr>
          <w:ilvl w:val="0"/>
          <w:numId w:val="6"/>
        </w:numPr>
        <w:tabs>
          <w:tab w:val="left" w:pos="1080"/>
        </w:tabs>
        <w:autoSpaceDE w:val="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Le mercredi 26 mai </w:t>
      </w:r>
      <w:proofErr w:type="gramStart"/>
      <w:r>
        <w:rPr>
          <w:rFonts w:asciiTheme="minorHAnsi" w:hAnsiTheme="minorHAnsi"/>
          <w:b/>
          <w:bCs/>
          <w:sz w:val="22"/>
          <w:szCs w:val="22"/>
        </w:rPr>
        <w:t>( 8h45</w:t>
      </w:r>
      <w:proofErr w:type="gramEnd"/>
      <w:r>
        <w:rPr>
          <w:rFonts w:asciiTheme="minorHAnsi" w:hAnsiTheme="minorHAnsi"/>
          <w:b/>
          <w:bCs/>
          <w:sz w:val="22"/>
          <w:szCs w:val="22"/>
        </w:rPr>
        <w:t xml:space="preserve"> – 16h30 )</w:t>
      </w:r>
    </w:p>
    <w:p w:rsidR="002F3484" w:rsidRPr="00291F13" w:rsidRDefault="002F3484" w:rsidP="00146ADB">
      <w:pPr>
        <w:widowControl w:val="0"/>
        <w:tabs>
          <w:tab w:val="left" w:pos="1080"/>
        </w:tabs>
        <w:autoSpaceDE w:val="0"/>
        <w:ind w:left="720"/>
        <w:rPr>
          <w:rFonts w:asciiTheme="minorHAnsi" w:hAnsiTheme="minorHAnsi"/>
          <w:b/>
          <w:bCs/>
          <w:sz w:val="22"/>
          <w:szCs w:val="22"/>
        </w:rPr>
      </w:pPr>
    </w:p>
    <w:p w:rsidR="0036255D" w:rsidRPr="00040582" w:rsidRDefault="00331678" w:rsidP="00146ADB">
      <w:pPr>
        <w:widowControl w:val="0"/>
        <w:autoSpaceDE w:val="0"/>
        <w:ind w:right="-706"/>
        <w:rPr>
          <w:rFonts w:asciiTheme="minorHAnsi" w:hAnsiTheme="minorHAnsi"/>
          <w:b/>
          <w:sz w:val="22"/>
          <w:szCs w:val="22"/>
        </w:rPr>
      </w:pPr>
      <w:r w:rsidRPr="00040582">
        <w:rPr>
          <w:rFonts w:asciiTheme="minorHAnsi" w:hAnsiTheme="minorHAnsi"/>
          <w:b/>
          <w:sz w:val="22"/>
          <w:szCs w:val="22"/>
        </w:rPr>
        <w:t xml:space="preserve">Les élèves seront libérés : </w:t>
      </w:r>
      <w:r w:rsidR="002F3484" w:rsidRPr="00040582">
        <w:rPr>
          <w:rFonts w:asciiTheme="minorHAnsi" w:hAnsiTheme="minorHAnsi"/>
          <w:b/>
          <w:sz w:val="22"/>
          <w:szCs w:val="22"/>
        </w:rPr>
        <w:t>(ni garderie, ni classe</w:t>
      </w:r>
      <w:r w:rsidR="00E163FE" w:rsidRPr="00040582">
        <w:rPr>
          <w:rFonts w:asciiTheme="minorHAnsi" w:hAnsiTheme="minorHAnsi"/>
          <w:b/>
          <w:sz w:val="22"/>
          <w:szCs w:val="22"/>
        </w:rPr>
        <w:t>, ni cantine</w:t>
      </w:r>
      <w:r w:rsidR="002F3484" w:rsidRPr="00040582">
        <w:rPr>
          <w:rFonts w:asciiTheme="minorHAnsi" w:hAnsiTheme="minorHAnsi"/>
          <w:b/>
          <w:sz w:val="22"/>
          <w:szCs w:val="22"/>
        </w:rPr>
        <w:t>)</w:t>
      </w:r>
    </w:p>
    <w:p w:rsidR="004A5F3C" w:rsidRPr="00040582" w:rsidRDefault="004A5F3C" w:rsidP="00146ADB">
      <w:pPr>
        <w:pStyle w:val="Paragraphedeliste"/>
        <w:widowControl w:val="0"/>
        <w:numPr>
          <w:ilvl w:val="0"/>
          <w:numId w:val="15"/>
        </w:numPr>
        <w:autoSpaceDE w:val="0"/>
        <w:ind w:right="-706"/>
        <w:rPr>
          <w:rFonts w:asciiTheme="minorHAnsi" w:hAnsiTheme="minorHAnsi"/>
          <w:b/>
          <w:sz w:val="22"/>
          <w:szCs w:val="22"/>
        </w:rPr>
      </w:pPr>
      <w:r w:rsidRPr="00040582">
        <w:rPr>
          <w:rFonts w:asciiTheme="minorHAnsi" w:hAnsiTheme="minorHAnsi"/>
          <w:b/>
          <w:sz w:val="22"/>
          <w:szCs w:val="22"/>
        </w:rPr>
        <w:t>le vendredi</w:t>
      </w:r>
      <w:r w:rsidR="00C7262A" w:rsidRPr="00040582">
        <w:rPr>
          <w:rFonts w:asciiTheme="minorHAnsi" w:hAnsiTheme="minorHAnsi"/>
          <w:b/>
          <w:sz w:val="22"/>
          <w:szCs w:val="22"/>
        </w:rPr>
        <w:t xml:space="preserve"> </w:t>
      </w:r>
      <w:r w:rsidRPr="00040582">
        <w:rPr>
          <w:rFonts w:asciiTheme="minorHAnsi" w:hAnsiTheme="minorHAnsi"/>
          <w:b/>
          <w:sz w:val="22"/>
          <w:szCs w:val="22"/>
        </w:rPr>
        <w:t xml:space="preserve"> </w:t>
      </w:r>
      <w:r w:rsidR="002656FE" w:rsidRPr="00040582">
        <w:rPr>
          <w:rFonts w:asciiTheme="minorHAnsi" w:hAnsiTheme="minorHAnsi"/>
          <w:b/>
          <w:sz w:val="22"/>
          <w:szCs w:val="22"/>
        </w:rPr>
        <w:t>4</w:t>
      </w:r>
      <w:r w:rsidRPr="00040582">
        <w:rPr>
          <w:rFonts w:asciiTheme="minorHAnsi" w:hAnsiTheme="minorHAnsi"/>
          <w:b/>
          <w:sz w:val="22"/>
          <w:szCs w:val="22"/>
        </w:rPr>
        <w:t xml:space="preserve"> décembre : Journée </w:t>
      </w:r>
      <w:r w:rsidR="00C7262A" w:rsidRPr="00040582">
        <w:rPr>
          <w:rFonts w:asciiTheme="minorHAnsi" w:hAnsiTheme="minorHAnsi"/>
          <w:b/>
          <w:sz w:val="22"/>
          <w:szCs w:val="22"/>
        </w:rPr>
        <w:t>de la Fraternité</w:t>
      </w:r>
      <w:r w:rsidRPr="00040582">
        <w:rPr>
          <w:rFonts w:asciiTheme="minorHAnsi" w:hAnsiTheme="minorHAnsi"/>
          <w:b/>
          <w:sz w:val="22"/>
          <w:szCs w:val="22"/>
        </w:rPr>
        <w:t xml:space="preserve"> de l’Enseignement Catholique</w:t>
      </w:r>
    </w:p>
    <w:p w:rsidR="0036255D" w:rsidRPr="00122B2D" w:rsidRDefault="0036255D" w:rsidP="00146ADB">
      <w:pPr>
        <w:widowControl w:val="0"/>
        <w:autoSpaceDE w:val="0"/>
        <w:rPr>
          <w:rFonts w:asciiTheme="minorHAnsi" w:hAnsiTheme="minorHAnsi"/>
          <w:szCs w:val="20"/>
        </w:rPr>
      </w:pPr>
    </w:p>
    <w:p w:rsidR="001456F7" w:rsidRPr="0053721D" w:rsidRDefault="00331678" w:rsidP="00146ADB">
      <w:pPr>
        <w:pStyle w:val="Paragraphedeliste"/>
        <w:widowControl w:val="0"/>
        <w:numPr>
          <w:ilvl w:val="0"/>
          <w:numId w:val="10"/>
        </w:numPr>
        <w:tabs>
          <w:tab w:val="left" w:pos="1080"/>
        </w:tabs>
        <w:autoSpaceDE w:val="0"/>
        <w:rPr>
          <w:rFonts w:asciiTheme="minorHAnsi" w:hAnsiTheme="minorHAnsi"/>
          <w:b/>
          <w:bCs/>
          <w:i/>
          <w:iCs/>
          <w:szCs w:val="20"/>
        </w:rPr>
      </w:pPr>
      <w:r w:rsidRPr="00913B0A">
        <w:rPr>
          <w:rFonts w:asciiTheme="minorHAnsi" w:hAnsiTheme="minorHAnsi"/>
          <w:b/>
          <w:bCs/>
          <w:i/>
          <w:iCs/>
          <w:szCs w:val="22"/>
        </w:rPr>
        <w:t>Les réunions de parents</w:t>
      </w:r>
      <w:r w:rsidRPr="00913B0A">
        <w:rPr>
          <w:rFonts w:asciiTheme="minorHAnsi" w:hAnsiTheme="minorHAnsi"/>
          <w:b/>
          <w:bCs/>
          <w:i/>
          <w:iCs/>
          <w:szCs w:val="20"/>
        </w:rPr>
        <w:t xml:space="preserve"> :</w:t>
      </w:r>
      <w:r w:rsidR="007B226C" w:rsidRPr="007B226C">
        <w:rPr>
          <w:rFonts w:asciiTheme="minorHAnsi" w:hAnsiTheme="minorHAnsi"/>
          <w:szCs w:val="20"/>
        </w:rPr>
        <w:t xml:space="preserve"> </w:t>
      </w:r>
      <w:r w:rsidR="00E163FE">
        <w:rPr>
          <w:rFonts w:asciiTheme="minorHAnsi" w:hAnsiTheme="minorHAnsi"/>
          <w:szCs w:val="20"/>
        </w:rPr>
        <w:t>(de</w:t>
      </w:r>
      <w:r w:rsidR="007B226C">
        <w:rPr>
          <w:rFonts w:asciiTheme="minorHAnsi" w:hAnsiTheme="minorHAnsi"/>
          <w:szCs w:val="20"/>
        </w:rPr>
        <w:t xml:space="preserve"> 18h</w:t>
      </w:r>
      <w:r w:rsidR="00E163FE">
        <w:rPr>
          <w:rFonts w:asciiTheme="minorHAnsi" w:hAnsiTheme="minorHAnsi"/>
          <w:szCs w:val="20"/>
        </w:rPr>
        <w:t xml:space="preserve"> à </w:t>
      </w:r>
      <w:r w:rsidR="00BE1528">
        <w:rPr>
          <w:rFonts w:asciiTheme="minorHAnsi" w:hAnsiTheme="minorHAnsi"/>
          <w:szCs w:val="20"/>
        </w:rPr>
        <w:t>19</w:t>
      </w:r>
      <w:r w:rsidR="00C7262A">
        <w:rPr>
          <w:rFonts w:asciiTheme="minorHAnsi" w:hAnsiTheme="minorHAnsi"/>
          <w:szCs w:val="20"/>
        </w:rPr>
        <w:t>h</w:t>
      </w:r>
      <w:r w:rsidR="00BE1528">
        <w:rPr>
          <w:rFonts w:asciiTheme="minorHAnsi" w:hAnsiTheme="minorHAnsi"/>
          <w:szCs w:val="20"/>
        </w:rPr>
        <w:t>30</w:t>
      </w:r>
      <w:r w:rsidR="007B226C">
        <w:rPr>
          <w:rFonts w:asciiTheme="minorHAnsi" w:hAnsiTheme="minorHAnsi"/>
          <w:szCs w:val="20"/>
        </w:rPr>
        <w:t>)</w:t>
      </w:r>
    </w:p>
    <w:p w:rsidR="0053721D" w:rsidRPr="00913B0A" w:rsidRDefault="0053721D" w:rsidP="00146ADB">
      <w:pPr>
        <w:pStyle w:val="Paragraphedeliste"/>
        <w:widowControl w:val="0"/>
        <w:tabs>
          <w:tab w:val="left" w:pos="1080"/>
        </w:tabs>
        <w:autoSpaceDE w:val="0"/>
        <w:ind w:left="2505"/>
        <w:rPr>
          <w:rFonts w:asciiTheme="minorHAnsi" w:hAnsiTheme="minorHAnsi"/>
          <w:b/>
          <w:bCs/>
          <w:i/>
          <w:iCs/>
          <w:szCs w:val="20"/>
        </w:rPr>
      </w:pPr>
    </w:p>
    <w:p w:rsidR="00DA0894" w:rsidRPr="00291F13" w:rsidRDefault="00471A6E" w:rsidP="00146ADB">
      <w:pPr>
        <w:widowControl w:val="0"/>
        <w:tabs>
          <w:tab w:val="left" w:pos="1080"/>
        </w:tabs>
        <w:autoSpaceDE w:val="0"/>
        <w:rPr>
          <w:rFonts w:asciiTheme="minorHAnsi" w:hAnsiTheme="minorHAnsi"/>
          <w:sz w:val="22"/>
          <w:szCs w:val="22"/>
        </w:rPr>
      </w:pPr>
      <w:r w:rsidRPr="00471A6E">
        <w:rPr>
          <w:rFonts w:asciiTheme="minorHAnsi" w:hAnsiTheme="minorHAnsi"/>
          <w:sz w:val="22"/>
          <w:szCs w:val="22"/>
        </w:rPr>
        <w:t xml:space="preserve">Lors de ces réunions, vous seront données par classe, les diverses informations d’organisation, de  fonctionnement et les projets de l’année. Les enseignantes répondront à vos questions. </w:t>
      </w:r>
      <w:r>
        <w:rPr>
          <w:rFonts w:asciiTheme="minorHAnsi" w:hAnsiTheme="minorHAnsi"/>
          <w:sz w:val="22"/>
          <w:szCs w:val="22"/>
        </w:rPr>
        <w:t>N</w:t>
      </w:r>
      <w:r w:rsidR="007B7AD6">
        <w:rPr>
          <w:rFonts w:asciiTheme="minorHAnsi" w:hAnsiTheme="minorHAnsi"/>
          <w:sz w:val="22"/>
          <w:szCs w:val="22"/>
        </w:rPr>
        <w:t>ous comptons sur votre présence</w:t>
      </w:r>
      <w:r w:rsidR="00C7262A">
        <w:rPr>
          <w:rFonts w:asciiTheme="minorHAnsi" w:hAnsiTheme="minorHAnsi"/>
          <w:sz w:val="22"/>
          <w:szCs w:val="22"/>
        </w:rPr>
        <w:t>.</w:t>
      </w:r>
    </w:p>
    <w:p w:rsidR="007B226C" w:rsidRPr="00291F13" w:rsidRDefault="007B226C" w:rsidP="00146ADB">
      <w:pPr>
        <w:widowControl w:val="0"/>
        <w:autoSpaceDE w:val="0"/>
        <w:ind w:right="-564"/>
        <w:rPr>
          <w:rFonts w:asciiTheme="minorHAnsi" w:hAnsiTheme="minorHAnsi"/>
          <w:sz w:val="22"/>
          <w:szCs w:val="22"/>
        </w:rPr>
      </w:pPr>
    </w:p>
    <w:tbl>
      <w:tblPr>
        <w:tblStyle w:val="Grilledutableau"/>
        <w:tblW w:w="0" w:type="auto"/>
        <w:tblLook w:val="04A0"/>
      </w:tblPr>
      <w:tblGrid>
        <w:gridCol w:w="1384"/>
        <w:gridCol w:w="5812"/>
        <w:gridCol w:w="3260"/>
      </w:tblGrid>
      <w:tr w:rsidR="007B226C" w:rsidTr="000D00CA">
        <w:tc>
          <w:tcPr>
            <w:tcW w:w="1384" w:type="dxa"/>
          </w:tcPr>
          <w:p w:rsidR="007B226C" w:rsidRDefault="007B226C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CLASSES</w:t>
            </w:r>
          </w:p>
        </w:tc>
        <w:tc>
          <w:tcPr>
            <w:tcW w:w="5812" w:type="dxa"/>
          </w:tcPr>
          <w:p w:rsidR="007B226C" w:rsidRDefault="007B226C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ENSEIGNANTES</w:t>
            </w:r>
          </w:p>
        </w:tc>
        <w:tc>
          <w:tcPr>
            <w:tcW w:w="3260" w:type="dxa"/>
          </w:tcPr>
          <w:p w:rsidR="007B226C" w:rsidRDefault="007B226C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JOUR DE REUNION</w:t>
            </w:r>
          </w:p>
        </w:tc>
      </w:tr>
      <w:tr w:rsidR="007B226C" w:rsidTr="000D00CA">
        <w:tc>
          <w:tcPr>
            <w:tcW w:w="1384" w:type="dxa"/>
          </w:tcPr>
          <w:p w:rsidR="007B226C" w:rsidRPr="007B226C" w:rsidRDefault="000D00CA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Maternelle</w:t>
            </w:r>
          </w:p>
        </w:tc>
        <w:tc>
          <w:tcPr>
            <w:tcW w:w="5812" w:type="dxa"/>
          </w:tcPr>
          <w:p w:rsidR="007B226C" w:rsidRPr="007B226C" w:rsidRDefault="00E163FE" w:rsidP="002656FE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Mme</w:t>
            </w:r>
            <w:r w:rsidR="000D00CA">
              <w:rPr>
                <w:rFonts w:asciiTheme="minorHAnsi" w:hAnsiTheme="minorHAnsi"/>
                <w:b/>
                <w:szCs w:val="20"/>
              </w:rPr>
              <w:t>s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="002656FE">
              <w:rPr>
                <w:rFonts w:asciiTheme="minorHAnsi" w:hAnsiTheme="minorHAnsi"/>
                <w:b/>
                <w:szCs w:val="20"/>
              </w:rPr>
              <w:t>Catherine DENIS</w:t>
            </w:r>
            <w:r w:rsidR="000D00CA">
              <w:rPr>
                <w:rFonts w:asciiTheme="minorHAnsi" w:hAnsiTheme="minorHAnsi"/>
                <w:b/>
                <w:szCs w:val="20"/>
              </w:rPr>
              <w:t>/</w:t>
            </w:r>
            <w:r w:rsidR="000D00CA" w:rsidRPr="007B226C">
              <w:rPr>
                <w:rFonts w:asciiTheme="minorHAnsi" w:hAnsiTheme="minorHAnsi"/>
                <w:b/>
                <w:szCs w:val="20"/>
              </w:rPr>
              <w:t xml:space="preserve"> Elisabeth HARDOUIN</w:t>
            </w:r>
            <w:r w:rsidR="000D00CA">
              <w:rPr>
                <w:rFonts w:asciiTheme="minorHAnsi" w:hAnsiTheme="minorHAnsi"/>
                <w:b/>
                <w:szCs w:val="20"/>
              </w:rPr>
              <w:t>/</w:t>
            </w:r>
            <w:r w:rsidR="000D00CA" w:rsidRPr="007B226C">
              <w:rPr>
                <w:rFonts w:asciiTheme="minorHAnsi" w:hAnsiTheme="minorHAnsi"/>
                <w:b/>
                <w:szCs w:val="20"/>
              </w:rPr>
              <w:t xml:space="preserve"> Elisabeth LETOURNEAU</w:t>
            </w:r>
            <w:r w:rsidR="002656FE">
              <w:rPr>
                <w:rFonts w:asciiTheme="minorHAnsi" w:hAnsiTheme="minorHAnsi"/>
                <w:b/>
                <w:szCs w:val="20"/>
              </w:rPr>
              <w:t xml:space="preserve">/ </w:t>
            </w:r>
            <w:r w:rsidR="002656FE" w:rsidRPr="007B226C">
              <w:rPr>
                <w:rFonts w:asciiTheme="minorHAnsi" w:hAnsiTheme="minorHAnsi"/>
                <w:b/>
                <w:szCs w:val="20"/>
              </w:rPr>
              <w:t>Francine RIGLET</w:t>
            </w:r>
          </w:p>
        </w:tc>
        <w:tc>
          <w:tcPr>
            <w:tcW w:w="3260" w:type="dxa"/>
          </w:tcPr>
          <w:p w:rsidR="007B226C" w:rsidRPr="007B226C" w:rsidRDefault="002656FE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Vendredi 2 octobre</w:t>
            </w:r>
          </w:p>
        </w:tc>
      </w:tr>
      <w:tr w:rsidR="000D00CA" w:rsidTr="005E7483">
        <w:tc>
          <w:tcPr>
            <w:tcW w:w="1384" w:type="dxa"/>
          </w:tcPr>
          <w:p w:rsidR="000D00CA" w:rsidRPr="007B226C" w:rsidRDefault="002656FE" w:rsidP="005E7483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CP/CE1</w:t>
            </w:r>
          </w:p>
        </w:tc>
        <w:tc>
          <w:tcPr>
            <w:tcW w:w="5812" w:type="dxa"/>
          </w:tcPr>
          <w:p w:rsidR="000D00CA" w:rsidRPr="007B226C" w:rsidRDefault="002656FE" w:rsidP="005E7483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 w:rsidRPr="007B226C">
              <w:rPr>
                <w:rFonts w:asciiTheme="minorHAnsi" w:hAnsiTheme="minorHAnsi"/>
                <w:b/>
                <w:szCs w:val="20"/>
              </w:rPr>
              <w:t xml:space="preserve">Mme </w:t>
            </w:r>
            <w:r>
              <w:rPr>
                <w:rFonts w:asciiTheme="minorHAnsi" w:hAnsiTheme="minorHAnsi"/>
                <w:b/>
                <w:szCs w:val="20"/>
              </w:rPr>
              <w:t>HURAULT</w:t>
            </w:r>
          </w:p>
        </w:tc>
        <w:tc>
          <w:tcPr>
            <w:tcW w:w="3260" w:type="dxa"/>
          </w:tcPr>
          <w:p w:rsidR="000D00CA" w:rsidRPr="007B226C" w:rsidRDefault="002656FE" w:rsidP="005E7483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Vendredi 18</w:t>
            </w:r>
            <w:r w:rsidR="000D00CA">
              <w:rPr>
                <w:rFonts w:asciiTheme="minorHAnsi" w:hAnsiTheme="minorHAnsi"/>
                <w:b/>
                <w:szCs w:val="20"/>
              </w:rPr>
              <w:t xml:space="preserve"> septembre</w:t>
            </w:r>
          </w:p>
        </w:tc>
      </w:tr>
      <w:tr w:rsidR="007B226C" w:rsidTr="000D00CA">
        <w:tc>
          <w:tcPr>
            <w:tcW w:w="1384" w:type="dxa"/>
          </w:tcPr>
          <w:p w:rsidR="007B226C" w:rsidRPr="007B226C" w:rsidRDefault="003B277D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CE1</w:t>
            </w:r>
            <w:r w:rsidR="002656FE">
              <w:rPr>
                <w:rFonts w:asciiTheme="minorHAnsi" w:hAnsiTheme="minorHAnsi"/>
                <w:b/>
                <w:szCs w:val="20"/>
              </w:rPr>
              <w:t xml:space="preserve"> / CE2</w:t>
            </w:r>
          </w:p>
        </w:tc>
        <w:tc>
          <w:tcPr>
            <w:tcW w:w="5812" w:type="dxa"/>
          </w:tcPr>
          <w:p w:rsidR="007B226C" w:rsidRPr="007B226C" w:rsidRDefault="00E163FE" w:rsidP="002656FE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Mme </w:t>
            </w:r>
            <w:r w:rsidR="002656FE">
              <w:rPr>
                <w:rFonts w:asciiTheme="minorHAnsi" w:hAnsiTheme="minorHAnsi"/>
                <w:b/>
                <w:szCs w:val="20"/>
              </w:rPr>
              <w:t>ABBATE</w:t>
            </w:r>
          </w:p>
        </w:tc>
        <w:tc>
          <w:tcPr>
            <w:tcW w:w="3260" w:type="dxa"/>
          </w:tcPr>
          <w:p w:rsidR="007B226C" w:rsidRPr="007B226C" w:rsidRDefault="002656FE" w:rsidP="00C7262A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Vendredi 25</w:t>
            </w:r>
            <w:r w:rsidR="000D00CA">
              <w:rPr>
                <w:rFonts w:asciiTheme="minorHAnsi" w:hAnsiTheme="minorHAnsi"/>
                <w:b/>
                <w:szCs w:val="20"/>
              </w:rPr>
              <w:t xml:space="preserve"> septembre</w:t>
            </w:r>
          </w:p>
        </w:tc>
      </w:tr>
      <w:tr w:rsidR="00203319" w:rsidTr="000D00CA">
        <w:tc>
          <w:tcPr>
            <w:tcW w:w="1384" w:type="dxa"/>
          </w:tcPr>
          <w:p w:rsidR="00203319" w:rsidRPr="007B226C" w:rsidRDefault="00203319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 w:rsidRPr="007B226C">
              <w:rPr>
                <w:rFonts w:asciiTheme="minorHAnsi" w:hAnsiTheme="minorHAnsi"/>
                <w:b/>
                <w:szCs w:val="20"/>
              </w:rPr>
              <w:t>CM</w:t>
            </w:r>
            <w:r>
              <w:rPr>
                <w:rFonts w:asciiTheme="minorHAnsi" w:hAnsiTheme="minorHAnsi"/>
                <w:b/>
                <w:szCs w:val="20"/>
              </w:rPr>
              <w:t>1</w:t>
            </w:r>
          </w:p>
        </w:tc>
        <w:tc>
          <w:tcPr>
            <w:tcW w:w="5812" w:type="dxa"/>
          </w:tcPr>
          <w:p w:rsidR="00203319" w:rsidRPr="007B226C" w:rsidRDefault="00C53555" w:rsidP="00040582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 w:rsidRPr="007B226C">
              <w:rPr>
                <w:rFonts w:asciiTheme="minorHAnsi" w:hAnsiTheme="minorHAnsi"/>
                <w:b/>
                <w:szCs w:val="20"/>
              </w:rPr>
              <w:t xml:space="preserve">Mme </w:t>
            </w:r>
            <w:r w:rsidR="00040582">
              <w:rPr>
                <w:rFonts w:asciiTheme="minorHAnsi" w:hAnsiTheme="minorHAnsi"/>
                <w:b/>
                <w:szCs w:val="20"/>
              </w:rPr>
              <w:t>SAINSARD</w:t>
            </w:r>
          </w:p>
        </w:tc>
        <w:tc>
          <w:tcPr>
            <w:tcW w:w="3260" w:type="dxa"/>
          </w:tcPr>
          <w:p w:rsidR="00203319" w:rsidRDefault="002656FE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Mardi 22</w:t>
            </w:r>
            <w:r w:rsidR="00824A3F">
              <w:rPr>
                <w:rFonts w:asciiTheme="minorHAnsi" w:hAnsiTheme="minorHAnsi"/>
                <w:b/>
                <w:szCs w:val="20"/>
              </w:rPr>
              <w:t xml:space="preserve"> septembre</w:t>
            </w:r>
          </w:p>
        </w:tc>
      </w:tr>
      <w:tr w:rsidR="00203319" w:rsidTr="000D00CA">
        <w:tc>
          <w:tcPr>
            <w:tcW w:w="1384" w:type="dxa"/>
          </w:tcPr>
          <w:p w:rsidR="00203319" w:rsidRPr="007B226C" w:rsidRDefault="002656FE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CE2 /</w:t>
            </w:r>
            <w:r w:rsidR="00203319">
              <w:rPr>
                <w:rFonts w:asciiTheme="minorHAnsi" w:hAnsiTheme="minorHAnsi"/>
                <w:b/>
                <w:szCs w:val="20"/>
              </w:rPr>
              <w:t>CM2</w:t>
            </w:r>
          </w:p>
        </w:tc>
        <w:tc>
          <w:tcPr>
            <w:tcW w:w="5812" w:type="dxa"/>
          </w:tcPr>
          <w:p w:rsidR="00203319" w:rsidRPr="007B226C" w:rsidRDefault="002656FE" w:rsidP="00BD65CE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 w:rsidRPr="007B226C">
              <w:rPr>
                <w:rFonts w:asciiTheme="minorHAnsi" w:hAnsiTheme="minorHAnsi"/>
                <w:b/>
                <w:szCs w:val="20"/>
              </w:rPr>
              <w:t xml:space="preserve">Mme </w:t>
            </w:r>
            <w:r>
              <w:rPr>
                <w:rFonts w:asciiTheme="minorHAnsi" w:hAnsiTheme="minorHAnsi"/>
                <w:b/>
                <w:szCs w:val="20"/>
              </w:rPr>
              <w:t>EL AMRIOUI</w:t>
            </w:r>
          </w:p>
        </w:tc>
        <w:tc>
          <w:tcPr>
            <w:tcW w:w="3260" w:type="dxa"/>
          </w:tcPr>
          <w:p w:rsidR="00203319" w:rsidRDefault="002656FE" w:rsidP="00146ADB">
            <w:pPr>
              <w:widowControl w:val="0"/>
              <w:autoSpaceDE w:val="0"/>
              <w:ind w:right="-56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Mardi 29</w:t>
            </w:r>
            <w:r w:rsidR="00C53555">
              <w:rPr>
                <w:rFonts w:asciiTheme="minorHAnsi" w:hAnsiTheme="minorHAnsi"/>
                <w:b/>
                <w:szCs w:val="20"/>
              </w:rPr>
              <w:t xml:space="preserve"> septembre</w:t>
            </w:r>
          </w:p>
        </w:tc>
      </w:tr>
    </w:tbl>
    <w:p w:rsidR="007B226C" w:rsidRPr="00122B2D" w:rsidRDefault="007B226C" w:rsidP="00146ADB">
      <w:pPr>
        <w:widowControl w:val="0"/>
        <w:autoSpaceDE w:val="0"/>
        <w:ind w:right="-564"/>
        <w:rPr>
          <w:rFonts w:asciiTheme="minorHAnsi" w:hAnsiTheme="minorHAnsi"/>
          <w:szCs w:val="20"/>
        </w:rPr>
      </w:pPr>
    </w:p>
    <w:p w:rsidR="007C47D1" w:rsidRDefault="00F206EB" w:rsidP="00146ADB">
      <w:pPr>
        <w:widowControl w:val="0"/>
        <w:tabs>
          <w:tab w:val="left" w:pos="1080"/>
        </w:tabs>
        <w:autoSpaceDE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Pour favoriser le bon déroulement de </w:t>
      </w:r>
      <w:r w:rsidRPr="00471A6E">
        <w:rPr>
          <w:rFonts w:asciiTheme="minorHAnsi" w:hAnsiTheme="minorHAnsi"/>
          <w:sz w:val="22"/>
          <w:szCs w:val="22"/>
          <w:u w:val="single"/>
        </w:rPr>
        <w:t>ces réunions qui s’adressent aux parents</w:t>
      </w:r>
      <w:r>
        <w:rPr>
          <w:rFonts w:asciiTheme="minorHAnsi" w:hAnsiTheme="minorHAnsi"/>
          <w:sz w:val="22"/>
          <w:szCs w:val="22"/>
        </w:rPr>
        <w:t xml:space="preserve">, nous vous demandons de venir sans vos enfants. </w:t>
      </w:r>
    </w:p>
    <w:p w:rsidR="00040582" w:rsidRPr="00040582" w:rsidRDefault="00040582" w:rsidP="00146ADB">
      <w:pPr>
        <w:widowControl w:val="0"/>
        <w:tabs>
          <w:tab w:val="left" w:pos="1080"/>
        </w:tabs>
        <w:autoSpaceDE w:val="0"/>
        <w:rPr>
          <w:rFonts w:asciiTheme="minorHAnsi" w:hAnsiTheme="minorHAnsi"/>
          <w:sz w:val="22"/>
          <w:szCs w:val="22"/>
        </w:rPr>
      </w:pPr>
    </w:p>
    <w:p w:rsidR="001456F7" w:rsidRPr="00315072" w:rsidRDefault="00DA0894" w:rsidP="00146ADB">
      <w:pPr>
        <w:pStyle w:val="Paragraphedeliste"/>
        <w:widowControl w:val="0"/>
        <w:numPr>
          <w:ilvl w:val="0"/>
          <w:numId w:val="10"/>
        </w:numPr>
        <w:tabs>
          <w:tab w:val="left" w:pos="1080"/>
        </w:tabs>
        <w:autoSpaceDE w:val="0"/>
        <w:rPr>
          <w:rFonts w:asciiTheme="minorHAnsi" w:hAnsiTheme="minorHAnsi"/>
          <w:sz w:val="22"/>
          <w:szCs w:val="22"/>
        </w:rPr>
      </w:pPr>
      <w:r w:rsidRPr="00315072">
        <w:rPr>
          <w:rFonts w:asciiTheme="minorHAnsi" w:hAnsiTheme="minorHAnsi"/>
          <w:b/>
          <w:bCs/>
          <w:i/>
          <w:iCs/>
        </w:rPr>
        <w:t>Quelques dates à retenir</w:t>
      </w:r>
      <w:r w:rsidRPr="00291F13">
        <w:rPr>
          <w:rFonts w:asciiTheme="minorHAnsi" w:hAnsiTheme="minorHAnsi"/>
          <w:b/>
          <w:bCs/>
          <w:i/>
          <w:iCs/>
          <w:sz w:val="22"/>
          <w:szCs w:val="22"/>
        </w:rPr>
        <w:t> :</w:t>
      </w:r>
    </w:p>
    <w:p w:rsidR="00315072" w:rsidRDefault="00315072" w:rsidP="00146ADB">
      <w:pPr>
        <w:pStyle w:val="Paragraphedeliste"/>
        <w:widowControl w:val="0"/>
        <w:tabs>
          <w:tab w:val="left" w:pos="1080"/>
        </w:tabs>
        <w:autoSpaceDE w:val="0"/>
        <w:ind w:left="2505"/>
        <w:rPr>
          <w:rFonts w:asciiTheme="minorHAnsi" w:hAnsiTheme="minorHAnsi"/>
          <w:sz w:val="22"/>
          <w:szCs w:val="22"/>
        </w:rPr>
      </w:pPr>
    </w:p>
    <w:p w:rsidR="002F0B4F" w:rsidRDefault="003912E4" w:rsidP="00146ADB">
      <w:pPr>
        <w:pStyle w:val="Paragraphedeliste"/>
        <w:widowControl w:val="0"/>
        <w:numPr>
          <w:ilvl w:val="0"/>
          <w:numId w:val="12"/>
        </w:numPr>
        <w:tabs>
          <w:tab w:val="left" w:pos="567"/>
        </w:tabs>
        <w:autoSpaceDE w:val="0"/>
        <w:rPr>
          <w:rFonts w:asciiTheme="minorHAnsi" w:hAnsiTheme="minorHAnsi"/>
          <w:bCs/>
          <w:iCs/>
        </w:rPr>
      </w:pPr>
      <w:r w:rsidRPr="00315072">
        <w:rPr>
          <w:rFonts w:asciiTheme="minorHAnsi" w:hAnsiTheme="minorHAnsi"/>
          <w:b/>
          <w:bCs/>
          <w:iCs/>
        </w:rPr>
        <w:t xml:space="preserve"> </w:t>
      </w:r>
      <w:r w:rsidR="00040582">
        <w:rPr>
          <w:rFonts w:asciiTheme="minorHAnsi" w:hAnsiTheme="minorHAnsi"/>
          <w:b/>
          <w:bCs/>
          <w:iCs/>
        </w:rPr>
        <w:t xml:space="preserve"> 19</w:t>
      </w:r>
      <w:r w:rsidR="00C53555">
        <w:rPr>
          <w:rFonts w:asciiTheme="minorHAnsi" w:hAnsiTheme="minorHAnsi"/>
          <w:b/>
          <w:bCs/>
          <w:iCs/>
        </w:rPr>
        <w:t xml:space="preserve"> </w:t>
      </w:r>
      <w:r w:rsidR="00B53134">
        <w:rPr>
          <w:rFonts w:asciiTheme="minorHAnsi" w:hAnsiTheme="minorHAnsi"/>
          <w:b/>
          <w:bCs/>
          <w:iCs/>
        </w:rPr>
        <w:t>septembre</w:t>
      </w:r>
      <w:r w:rsidR="00AA645F" w:rsidRPr="00315072">
        <w:rPr>
          <w:rFonts w:asciiTheme="minorHAnsi" w:hAnsiTheme="minorHAnsi"/>
          <w:bCs/>
          <w:iCs/>
        </w:rPr>
        <w:t> : Messe de rentrée de l’Enseignement Catholique</w:t>
      </w:r>
      <w:r w:rsidR="00502933" w:rsidRPr="00315072">
        <w:rPr>
          <w:rFonts w:asciiTheme="minorHAnsi" w:hAnsiTheme="minorHAnsi"/>
          <w:bCs/>
          <w:iCs/>
        </w:rPr>
        <w:t>,</w:t>
      </w:r>
      <w:r w:rsidR="00AA645F" w:rsidRPr="00315072">
        <w:rPr>
          <w:rFonts w:asciiTheme="minorHAnsi" w:hAnsiTheme="minorHAnsi"/>
          <w:bCs/>
          <w:iCs/>
        </w:rPr>
        <w:t xml:space="preserve"> </w:t>
      </w:r>
      <w:r w:rsidR="00AA6A3C" w:rsidRPr="00315072">
        <w:rPr>
          <w:rFonts w:asciiTheme="minorHAnsi" w:hAnsiTheme="minorHAnsi"/>
          <w:bCs/>
          <w:iCs/>
        </w:rPr>
        <w:t>célébré</w:t>
      </w:r>
      <w:r w:rsidR="00502933" w:rsidRPr="00315072">
        <w:rPr>
          <w:rFonts w:asciiTheme="minorHAnsi" w:hAnsiTheme="minorHAnsi"/>
          <w:bCs/>
          <w:iCs/>
        </w:rPr>
        <w:t>e</w:t>
      </w:r>
      <w:r w:rsidR="002F0B4F">
        <w:rPr>
          <w:rFonts w:asciiTheme="minorHAnsi" w:hAnsiTheme="minorHAnsi"/>
          <w:bCs/>
          <w:iCs/>
        </w:rPr>
        <w:t xml:space="preserve"> par notre évêque</w:t>
      </w:r>
    </w:p>
    <w:p w:rsidR="00BE1528" w:rsidRDefault="002F0B4F" w:rsidP="00BE1528">
      <w:pPr>
        <w:pStyle w:val="Paragraphedeliste"/>
        <w:widowControl w:val="0"/>
        <w:tabs>
          <w:tab w:val="left" w:pos="567"/>
        </w:tabs>
        <w:autoSpaceDE w:val="0"/>
        <w:rPr>
          <w:rFonts w:asciiTheme="minorHAnsi" w:hAnsiTheme="minorHAnsi"/>
          <w:bCs/>
          <w:iCs/>
        </w:rPr>
      </w:pPr>
      <w:r>
        <w:rPr>
          <w:rFonts w:asciiTheme="minorHAnsi" w:hAnsiTheme="minorHAnsi"/>
          <w:bCs/>
          <w:iCs/>
        </w:rPr>
        <w:t xml:space="preserve">                            </w:t>
      </w:r>
      <w:r w:rsidR="00B53134">
        <w:rPr>
          <w:rFonts w:asciiTheme="minorHAnsi" w:hAnsiTheme="minorHAnsi"/>
          <w:bCs/>
          <w:iCs/>
        </w:rPr>
        <w:t>M</w:t>
      </w:r>
      <w:r w:rsidR="00AA6A3C" w:rsidRPr="00315072">
        <w:rPr>
          <w:rFonts w:asciiTheme="minorHAnsi" w:hAnsiTheme="minorHAnsi"/>
          <w:bCs/>
          <w:iCs/>
        </w:rPr>
        <w:t>g</w:t>
      </w:r>
      <w:r w:rsidR="00B53134">
        <w:rPr>
          <w:rFonts w:asciiTheme="minorHAnsi" w:hAnsiTheme="minorHAnsi"/>
          <w:bCs/>
          <w:iCs/>
        </w:rPr>
        <w:t>r</w:t>
      </w:r>
      <w:r w:rsidR="00AA6A3C" w:rsidRPr="00315072">
        <w:rPr>
          <w:rFonts w:asciiTheme="minorHAnsi" w:hAnsiTheme="minorHAnsi"/>
          <w:bCs/>
          <w:iCs/>
        </w:rPr>
        <w:t xml:space="preserve"> BLAQUART </w:t>
      </w:r>
      <w:r w:rsidR="00AA645F" w:rsidRPr="00315072">
        <w:rPr>
          <w:rFonts w:asciiTheme="minorHAnsi" w:hAnsiTheme="minorHAnsi"/>
          <w:bCs/>
          <w:iCs/>
        </w:rPr>
        <w:t xml:space="preserve">à </w:t>
      </w:r>
      <w:r w:rsidR="00040582">
        <w:rPr>
          <w:rFonts w:asciiTheme="minorHAnsi" w:hAnsiTheme="minorHAnsi"/>
          <w:bCs/>
          <w:iCs/>
        </w:rPr>
        <w:t>l’église Jeanne d’Arc de GIEN à 10h30</w:t>
      </w:r>
    </w:p>
    <w:p w:rsidR="00040582" w:rsidRPr="00BE1528" w:rsidRDefault="00040582" w:rsidP="00040582">
      <w:pPr>
        <w:pStyle w:val="Paragraphedeliste"/>
        <w:widowControl w:val="0"/>
        <w:numPr>
          <w:ilvl w:val="0"/>
          <w:numId w:val="12"/>
        </w:numPr>
        <w:tabs>
          <w:tab w:val="left" w:pos="567"/>
        </w:tabs>
        <w:autoSpaceDE w:val="0"/>
        <w:rPr>
          <w:rFonts w:asciiTheme="minorHAnsi" w:hAnsiTheme="minorHAnsi"/>
          <w:bCs/>
          <w:iCs/>
        </w:rPr>
      </w:pPr>
      <w:r w:rsidRPr="00315072">
        <w:rPr>
          <w:rFonts w:asciiTheme="minorHAnsi" w:hAnsiTheme="minorHAnsi"/>
          <w:b/>
          <w:bCs/>
          <w:iCs/>
        </w:rPr>
        <w:t xml:space="preserve">  </w:t>
      </w:r>
      <w:r>
        <w:rPr>
          <w:rFonts w:asciiTheme="minorHAnsi" w:hAnsiTheme="minorHAnsi"/>
          <w:b/>
          <w:bCs/>
          <w:iCs/>
        </w:rPr>
        <w:t>24 septembre</w:t>
      </w:r>
      <w:r w:rsidRPr="00315072">
        <w:rPr>
          <w:rFonts w:asciiTheme="minorHAnsi" w:hAnsiTheme="minorHAnsi"/>
          <w:bCs/>
          <w:iCs/>
        </w:rPr>
        <w:t> :</w:t>
      </w:r>
      <w:r>
        <w:rPr>
          <w:rFonts w:asciiTheme="minorHAnsi" w:hAnsiTheme="minorHAnsi"/>
          <w:bCs/>
          <w:iCs/>
        </w:rPr>
        <w:t xml:space="preserve"> Assemblée Générale de l’APEL à 19h30</w:t>
      </w:r>
    </w:p>
    <w:p w:rsidR="00C53555" w:rsidRPr="00040582" w:rsidRDefault="00C53555" w:rsidP="00040582">
      <w:pPr>
        <w:widowControl w:val="0"/>
        <w:tabs>
          <w:tab w:val="left" w:pos="1080"/>
        </w:tabs>
        <w:autoSpaceDE w:val="0"/>
        <w:rPr>
          <w:rFonts w:asciiTheme="minorHAnsi" w:hAnsiTheme="minorHAnsi"/>
          <w:bCs/>
          <w:iCs/>
        </w:rPr>
      </w:pPr>
    </w:p>
    <w:p w:rsidR="0036255D" w:rsidRPr="008160F8" w:rsidRDefault="00331678" w:rsidP="008160F8">
      <w:pPr>
        <w:pStyle w:val="Paragraphedeliste"/>
        <w:widowControl w:val="0"/>
        <w:tabs>
          <w:tab w:val="left" w:pos="1080"/>
        </w:tabs>
        <w:autoSpaceDE w:val="0"/>
        <w:rPr>
          <w:rFonts w:asciiTheme="minorHAnsi" w:hAnsiTheme="minorHAnsi"/>
          <w:bCs/>
          <w:iCs/>
        </w:rPr>
      </w:pPr>
      <w:r w:rsidRPr="008160F8">
        <w:rPr>
          <w:rFonts w:asciiTheme="minorHAnsi" w:hAnsiTheme="minorHAnsi"/>
          <w:b/>
          <w:bCs/>
          <w:szCs w:val="22"/>
        </w:rPr>
        <w:lastRenderedPageBreak/>
        <w:t>2</w:t>
      </w:r>
      <w:r w:rsidR="009250F0" w:rsidRPr="008160F8">
        <w:rPr>
          <w:rFonts w:asciiTheme="minorHAnsi" w:hAnsiTheme="minorHAnsi"/>
          <w:b/>
          <w:bCs/>
          <w:szCs w:val="22"/>
        </w:rPr>
        <w:t xml:space="preserve"> - </w:t>
      </w:r>
      <w:r w:rsidRPr="008160F8">
        <w:rPr>
          <w:rFonts w:asciiTheme="minorHAnsi" w:hAnsiTheme="minorHAnsi"/>
          <w:b/>
          <w:bCs/>
          <w:szCs w:val="22"/>
          <w:u w:val="single"/>
        </w:rPr>
        <w:t>Les documents administratifs :</w:t>
      </w:r>
    </w:p>
    <w:p w:rsidR="00A07990" w:rsidRDefault="00A07990" w:rsidP="00146ADB">
      <w:pPr>
        <w:widowControl w:val="0"/>
        <w:autoSpaceDE w:val="0"/>
        <w:rPr>
          <w:rFonts w:asciiTheme="minorHAnsi" w:hAnsiTheme="minorHAnsi"/>
          <w:b/>
          <w:bCs/>
          <w:szCs w:val="22"/>
          <w:u w:val="single"/>
        </w:rPr>
      </w:pPr>
    </w:p>
    <w:p w:rsidR="00A07990" w:rsidRPr="00A07990" w:rsidRDefault="003912E4" w:rsidP="00146ADB">
      <w:pPr>
        <w:pStyle w:val="Paragraphedeliste"/>
        <w:widowControl w:val="0"/>
        <w:numPr>
          <w:ilvl w:val="0"/>
          <w:numId w:val="10"/>
        </w:numPr>
        <w:autoSpaceDE w:val="0"/>
        <w:rPr>
          <w:rFonts w:asciiTheme="minorHAnsi" w:hAnsiTheme="minorHAnsi"/>
          <w:b/>
          <w:bCs/>
          <w:szCs w:val="22"/>
          <w:u w:val="single"/>
        </w:rPr>
      </w:pPr>
      <w:r w:rsidRPr="003912E4">
        <w:rPr>
          <w:rFonts w:asciiTheme="minorHAnsi" w:hAnsiTheme="minorHAnsi"/>
          <w:b/>
          <w:bCs/>
          <w:i/>
          <w:szCs w:val="22"/>
        </w:rPr>
        <w:t>Le cahier de liaison</w:t>
      </w:r>
      <w:r w:rsidRPr="003912E4">
        <w:rPr>
          <w:rFonts w:asciiTheme="minorHAnsi" w:hAnsiTheme="minorHAnsi"/>
          <w:b/>
          <w:bCs/>
          <w:szCs w:val="22"/>
        </w:rPr>
        <w:t> :</w:t>
      </w:r>
    </w:p>
    <w:p w:rsidR="001456F7" w:rsidRPr="00291F13" w:rsidRDefault="00331678" w:rsidP="00146ADB">
      <w:pPr>
        <w:widowControl w:val="0"/>
        <w:autoSpaceDE w:val="0"/>
        <w:rPr>
          <w:rFonts w:asciiTheme="minorHAnsi" w:hAnsiTheme="minorHAnsi"/>
          <w:sz w:val="22"/>
          <w:szCs w:val="22"/>
        </w:rPr>
      </w:pPr>
      <w:r w:rsidRPr="00291F13">
        <w:rPr>
          <w:rFonts w:asciiTheme="minorHAnsi" w:hAnsiTheme="minorHAnsi"/>
          <w:sz w:val="22"/>
          <w:szCs w:val="22"/>
        </w:rPr>
        <w:t xml:space="preserve">Chaque élève est muni d’un cahier assurant la liaison entre l’école et la famille sur lequel seront notifiés les demandes de rendez-vous, les absences et tout autre renseignement </w:t>
      </w:r>
      <w:r w:rsidR="003912E4" w:rsidRPr="00291F13">
        <w:rPr>
          <w:rFonts w:asciiTheme="minorHAnsi" w:hAnsiTheme="minorHAnsi"/>
          <w:sz w:val="22"/>
          <w:szCs w:val="22"/>
        </w:rPr>
        <w:t>que vous jugerez utiles de nous communiquer.</w:t>
      </w:r>
    </w:p>
    <w:p w:rsidR="0036255D" w:rsidRPr="00291F13" w:rsidRDefault="00040582" w:rsidP="00146ADB">
      <w:pPr>
        <w:widowControl w:val="0"/>
        <w:autoSpaceDE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="00331678" w:rsidRPr="00291F13">
        <w:rPr>
          <w:rFonts w:asciiTheme="minorHAnsi" w:hAnsiTheme="minorHAnsi"/>
          <w:sz w:val="22"/>
          <w:szCs w:val="22"/>
        </w:rPr>
        <w:t>ans un souci d’économie, les circulaires</w:t>
      </w:r>
      <w:r w:rsidR="00740248" w:rsidRPr="00291F13">
        <w:rPr>
          <w:rFonts w:asciiTheme="minorHAnsi" w:hAnsiTheme="minorHAnsi"/>
          <w:sz w:val="22"/>
          <w:szCs w:val="22"/>
        </w:rPr>
        <w:t xml:space="preserve"> </w:t>
      </w:r>
      <w:r w:rsidR="00331678" w:rsidRPr="00291F13">
        <w:rPr>
          <w:rFonts w:asciiTheme="minorHAnsi" w:hAnsiTheme="minorHAnsi"/>
          <w:sz w:val="22"/>
          <w:szCs w:val="22"/>
        </w:rPr>
        <w:t xml:space="preserve">seront </w:t>
      </w:r>
      <w:r>
        <w:rPr>
          <w:rFonts w:asciiTheme="minorHAnsi" w:hAnsiTheme="minorHAnsi"/>
          <w:sz w:val="22"/>
          <w:szCs w:val="22"/>
        </w:rPr>
        <w:t xml:space="preserve">communiquées par mail ou via </w:t>
      </w:r>
      <w:proofErr w:type="spellStart"/>
      <w:r>
        <w:rPr>
          <w:rFonts w:asciiTheme="minorHAnsi" w:hAnsiTheme="minorHAnsi"/>
          <w:sz w:val="22"/>
          <w:szCs w:val="22"/>
        </w:rPr>
        <w:t>Educartable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/>
          <w:sz w:val="22"/>
          <w:szCs w:val="22"/>
        </w:rPr>
        <w:t>( un</w:t>
      </w:r>
      <w:proofErr w:type="gramEnd"/>
      <w:r>
        <w:rPr>
          <w:rFonts w:asciiTheme="minorHAnsi" w:hAnsiTheme="minorHAnsi"/>
          <w:sz w:val="22"/>
          <w:szCs w:val="22"/>
        </w:rPr>
        <w:t xml:space="preserve"> code d’accès vous sera transmis )</w:t>
      </w:r>
    </w:p>
    <w:p w:rsidR="00740248" w:rsidRPr="00291F13" w:rsidRDefault="00740248" w:rsidP="00146ADB">
      <w:pPr>
        <w:pStyle w:val="Corpsdetexte"/>
        <w:jc w:val="left"/>
        <w:rPr>
          <w:rFonts w:asciiTheme="minorHAnsi" w:hAnsiTheme="minorHAnsi"/>
        </w:rPr>
      </w:pPr>
      <w:r w:rsidRPr="00291F13">
        <w:rPr>
          <w:rFonts w:asciiTheme="minorHAnsi" w:hAnsiTheme="minorHAnsi"/>
        </w:rPr>
        <w:t xml:space="preserve">Rappel : nous transmettre sans faute tout changement administratif en cours d’année </w:t>
      </w:r>
      <w:r w:rsidR="00A40BE3" w:rsidRPr="00291F13">
        <w:rPr>
          <w:rFonts w:asciiTheme="minorHAnsi" w:hAnsiTheme="minorHAnsi"/>
        </w:rPr>
        <w:t>(téléphone</w:t>
      </w:r>
      <w:r w:rsidRPr="00291F13">
        <w:rPr>
          <w:rFonts w:asciiTheme="minorHAnsi" w:hAnsiTheme="minorHAnsi"/>
        </w:rPr>
        <w:t>, adresse, régime)</w:t>
      </w:r>
    </w:p>
    <w:p w:rsidR="0036255D" w:rsidRPr="00122B2D" w:rsidRDefault="0036255D" w:rsidP="00146ADB">
      <w:pPr>
        <w:widowControl w:val="0"/>
        <w:autoSpaceDE w:val="0"/>
        <w:rPr>
          <w:rFonts w:asciiTheme="minorHAnsi" w:hAnsiTheme="minorHAnsi"/>
          <w:szCs w:val="22"/>
        </w:rPr>
      </w:pPr>
    </w:p>
    <w:p w:rsidR="0036255D" w:rsidRPr="00122B2D" w:rsidRDefault="00331678" w:rsidP="00146ADB">
      <w:pPr>
        <w:pStyle w:val="Corpsdetexte2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Theme="minorHAnsi" w:hAnsiTheme="minorHAnsi"/>
          <w:sz w:val="24"/>
        </w:rPr>
      </w:pPr>
      <w:r w:rsidRPr="00122B2D">
        <w:rPr>
          <w:rFonts w:asciiTheme="minorHAnsi" w:hAnsiTheme="minorHAnsi"/>
          <w:sz w:val="24"/>
        </w:rPr>
        <w:t>Merci de veiller à lire</w:t>
      </w:r>
      <w:r w:rsidR="00040582">
        <w:rPr>
          <w:rFonts w:asciiTheme="minorHAnsi" w:hAnsiTheme="minorHAnsi"/>
          <w:sz w:val="24"/>
        </w:rPr>
        <w:t xml:space="preserve"> </w:t>
      </w:r>
      <w:r w:rsidRPr="00122B2D">
        <w:rPr>
          <w:rFonts w:asciiTheme="minorHAnsi" w:hAnsiTheme="minorHAnsi"/>
          <w:sz w:val="24"/>
        </w:rPr>
        <w:t xml:space="preserve">systématiquement les circulaires et respecter les délais demandés pour rendre les </w:t>
      </w:r>
      <w:r w:rsidR="00040582">
        <w:rPr>
          <w:rFonts w:asciiTheme="minorHAnsi" w:hAnsiTheme="minorHAnsi"/>
          <w:sz w:val="24"/>
        </w:rPr>
        <w:t xml:space="preserve">éventuels </w:t>
      </w:r>
      <w:r w:rsidRPr="00122B2D">
        <w:rPr>
          <w:rFonts w:asciiTheme="minorHAnsi" w:hAnsiTheme="minorHAnsi"/>
          <w:sz w:val="24"/>
        </w:rPr>
        <w:t>documents.</w:t>
      </w:r>
    </w:p>
    <w:p w:rsidR="003912E4" w:rsidRDefault="003912E4" w:rsidP="00146ADB">
      <w:pPr>
        <w:pStyle w:val="Paragraphedeliste"/>
        <w:widowControl w:val="0"/>
        <w:autoSpaceDE w:val="0"/>
        <w:ind w:left="2505"/>
        <w:rPr>
          <w:rFonts w:asciiTheme="minorHAnsi" w:hAnsiTheme="minorHAnsi"/>
          <w:b/>
          <w:bCs/>
          <w:i/>
          <w:iCs/>
          <w:szCs w:val="22"/>
        </w:rPr>
      </w:pPr>
    </w:p>
    <w:p w:rsidR="00B53134" w:rsidRPr="00F206EB" w:rsidRDefault="00B53134" w:rsidP="00B53134">
      <w:pPr>
        <w:pStyle w:val="Paragraphedeliste"/>
        <w:widowControl w:val="0"/>
        <w:autoSpaceDE w:val="0"/>
        <w:ind w:left="2505"/>
        <w:rPr>
          <w:rFonts w:asciiTheme="minorHAnsi" w:hAnsiTheme="minorHAnsi"/>
          <w:b/>
          <w:bCs/>
          <w:i/>
          <w:iCs/>
          <w:szCs w:val="22"/>
        </w:rPr>
      </w:pPr>
    </w:p>
    <w:p w:rsidR="00A07990" w:rsidRPr="00122B2D" w:rsidRDefault="00331678" w:rsidP="00146ADB">
      <w:pPr>
        <w:widowControl w:val="0"/>
        <w:autoSpaceDE w:val="0"/>
        <w:rPr>
          <w:rFonts w:asciiTheme="minorHAnsi" w:hAnsiTheme="minorHAnsi"/>
          <w:b/>
          <w:bCs/>
          <w:szCs w:val="22"/>
          <w:u w:val="single"/>
        </w:rPr>
      </w:pPr>
      <w:r w:rsidRPr="009250F0">
        <w:rPr>
          <w:rFonts w:asciiTheme="minorHAnsi" w:hAnsiTheme="minorHAnsi"/>
          <w:b/>
          <w:bCs/>
          <w:szCs w:val="22"/>
        </w:rPr>
        <w:t>3</w:t>
      </w:r>
      <w:r w:rsidR="009250F0">
        <w:rPr>
          <w:rFonts w:asciiTheme="minorHAnsi" w:hAnsiTheme="minorHAnsi"/>
          <w:b/>
          <w:bCs/>
          <w:szCs w:val="22"/>
        </w:rPr>
        <w:t xml:space="preserve"> - </w:t>
      </w:r>
      <w:r w:rsidRPr="00122B2D">
        <w:rPr>
          <w:rFonts w:asciiTheme="minorHAnsi" w:hAnsiTheme="minorHAnsi"/>
          <w:b/>
          <w:bCs/>
          <w:szCs w:val="22"/>
          <w:u w:val="single"/>
        </w:rPr>
        <w:t>Ma disponibilité :</w:t>
      </w:r>
    </w:p>
    <w:p w:rsidR="0036255D" w:rsidRDefault="00331678" w:rsidP="00146ADB">
      <w:pPr>
        <w:widowControl w:val="0"/>
        <w:autoSpaceDE w:val="0"/>
        <w:rPr>
          <w:rFonts w:asciiTheme="minorHAnsi" w:hAnsiTheme="minorHAnsi"/>
          <w:sz w:val="22"/>
          <w:szCs w:val="22"/>
        </w:rPr>
      </w:pPr>
      <w:r w:rsidRPr="00291F13">
        <w:rPr>
          <w:rFonts w:asciiTheme="minorHAnsi" w:hAnsiTheme="minorHAnsi"/>
          <w:sz w:val="22"/>
          <w:szCs w:val="22"/>
        </w:rPr>
        <w:t>Mon emploi du temps ci-dessous vous précise l’</w:t>
      </w:r>
      <w:r w:rsidR="00FC2679">
        <w:rPr>
          <w:rFonts w:asciiTheme="minorHAnsi" w:hAnsiTheme="minorHAnsi"/>
          <w:sz w:val="22"/>
          <w:szCs w:val="22"/>
        </w:rPr>
        <w:t>organisation de mes</w:t>
      </w:r>
      <w:r w:rsidR="00314381">
        <w:rPr>
          <w:rFonts w:asciiTheme="minorHAnsi" w:hAnsiTheme="minorHAnsi"/>
          <w:sz w:val="22"/>
          <w:szCs w:val="22"/>
        </w:rPr>
        <w:t xml:space="preserve"> semaine</w:t>
      </w:r>
      <w:r w:rsidR="00FC2679">
        <w:rPr>
          <w:rFonts w:asciiTheme="minorHAnsi" w:hAnsiTheme="minorHAnsi"/>
          <w:sz w:val="22"/>
          <w:szCs w:val="22"/>
        </w:rPr>
        <w:t>s</w:t>
      </w:r>
      <w:r w:rsidR="00314381">
        <w:rPr>
          <w:rFonts w:asciiTheme="minorHAnsi" w:hAnsiTheme="minorHAnsi"/>
          <w:sz w:val="22"/>
          <w:szCs w:val="22"/>
        </w:rPr>
        <w:t>.</w:t>
      </w:r>
    </w:p>
    <w:p w:rsidR="00291F13" w:rsidRPr="00291F13" w:rsidRDefault="00291F13" w:rsidP="00146ADB">
      <w:pPr>
        <w:widowControl w:val="0"/>
        <w:autoSpaceDE w:val="0"/>
        <w:rPr>
          <w:rFonts w:asciiTheme="minorHAnsi" w:hAnsiTheme="minorHAnsi"/>
          <w:sz w:val="22"/>
          <w:szCs w:val="22"/>
        </w:rPr>
      </w:pPr>
    </w:p>
    <w:p w:rsidR="006F201A" w:rsidRDefault="00331678" w:rsidP="00146ADB">
      <w:pPr>
        <w:widowControl w:val="0"/>
        <w:autoSpaceDE w:val="0"/>
        <w:rPr>
          <w:rFonts w:asciiTheme="minorHAnsi" w:hAnsiTheme="minorHAnsi"/>
          <w:sz w:val="22"/>
          <w:szCs w:val="22"/>
        </w:rPr>
      </w:pPr>
      <w:r w:rsidRPr="00291F13">
        <w:rPr>
          <w:rFonts w:asciiTheme="minorHAnsi" w:hAnsiTheme="minorHAnsi"/>
          <w:sz w:val="22"/>
          <w:szCs w:val="22"/>
        </w:rPr>
        <w:t xml:space="preserve">En </w:t>
      </w:r>
      <w:r w:rsidR="00314381">
        <w:rPr>
          <w:rFonts w:asciiTheme="minorHAnsi" w:hAnsiTheme="minorHAnsi"/>
          <w:sz w:val="22"/>
          <w:szCs w:val="22"/>
        </w:rPr>
        <w:t>cas d’</w:t>
      </w:r>
      <w:r w:rsidRPr="00291F13">
        <w:rPr>
          <w:rFonts w:asciiTheme="minorHAnsi" w:hAnsiTheme="minorHAnsi"/>
          <w:sz w:val="22"/>
          <w:szCs w:val="22"/>
        </w:rPr>
        <w:t xml:space="preserve">absence, vous pouvez vous adresser à  </w:t>
      </w:r>
      <w:r w:rsidR="00203319">
        <w:rPr>
          <w:rFonts w:asciiTheme="minorHAnsi" w:hAnsiTheme="minorHAnsi"/>
          <w:sz w:val="22"/>
          <w:szCs w:val="22"/>
        </w:rPr>
        <w:t xml:space="preserve">Mme </w:t>
      </w:r>
      <w:r w:rsidR="00040582">
        <w:rPr>
          <w:rFonts w:asciiTheme="minorHAnsi" w:hAnsiTheme="minorHAnsi"/>
          <w:sz w:val="22"/>
          <w:szCs w:val="22"/>
        </w:rPr>
        <w:t>Francine RIGLET</w:t>
      </w:r>
      <w:r w:rsidR="00315072">
        <w:rPr>
          <w:rFonts w:asciiTheme="minorHAnsi" w:hAnsiTheme="minorHAnsi"/>
          <w:sz w:val="22"/>
          <w:szCs w:val="22"/>
        </w:rPr>
        <w:t xml:space="preserve">, mon adjointe, </w:t>
      </w:r>
      <w:r w:rsidR="006F201A" w:rsidRPr="00291F13">
        <w:rPr>
          <w:rFonts w:asciiTheme="minorHAnsi" w:hAnsiTheme="minorHAnsi"/>
          <w:sz w:val="22"/>
          <w:szCs w:val="22"/>
        </w:rPr>
        <w:t xml:space="preserve">qui assure la </w:t>
      </w:r>
      <w:proofErr w:type="gramStart"/>
      <w:r w:rsidR="006F201A" w:rsidRPr="00291F13">
        <w:rPr>
          <w:rFonts w:asciiTheme="minorHAnsi" w:hAnsiTheme="minorHAnsi"/>
          <w:sz w:val="22"/>
          <w:szCs w:val="22"/>
        </w:rPr>
        <w:t>coordination</w:t>
      </w:r>
      <w:r w:rsidR="00203319">
        <w:rPr>
          <w:rFonts w:asciiTheme="minorHAnsi" w:hAnsiTheme="minorHAnsi"/>
          <w:sz w:val="22"/>
          <w:szCs w:val="22"/>
        </w:rPr>
        <w:t xml:space="preserve"> .</w:t>
      </w:r>
      <w:proofErr w:type="gramEnd"/>
    </w:p>
    <w:p w:rsidR="00314381" w:rsidRPr="00291F13" w:rsidRDefault="00314381" w:rsidP="00146ADB">
      <w:pPr>
        <w:widowControl w:val="0"/>
        <w:autoSpaceDE w:val="0"/>
        <w:rPr>
          <w:rFonts w:asciiTheme="minorHAnsi" w:hAnsiTheme="minorHAnsi"/>
          <w:sz w:val="22"/>
          <w:szCs w:val="22"/>
        </w:rPr>
      </w:pPr>
    </w:p>
    <w:p w:rsidR="0036255D" w:rsidRPr="00291F13" w:rsidRDefault="00F206EB" w:rsidP="00146ADB">
      <w:pPr>
        <w:widowControl w:val="0"/>
        <w:autoSpaceDE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N’hésitez pas à m’interpel</w:t>
      </w:r>
      <w:r w:rsidR="00B53134">
        <w:rPr>
          <w:rFonts w:asciiTheme="minorHAnsi" w:hAnsiTheme="minorHAnsi"/>
          <w:sz w:val="22"/>
          <w:szCs w:val="22"/>
        </w:rPr>
        <w:t>l</w:t>
      </w:r>
      <w:r w:rsidR="00331678" w:rsidRPr="00291F13">
        <w:rPr>
          <w:rFonts w:asciiTheme="minorHAnsi" w:hAnsiTheme="minorHAnsi"/>
          <w:sz w:val="22"/>
          <w:szCs w:val="22"/>
        </w:rPr>
        <w:t>er pour répondre à vos questions, vos inquiétudes.</w:t>
      </w:r>
    </w:p>
    <w:p w:rsidR="0036255D" w:rsidRPr="00314381" w:rsidRDefault="00331678" w:rsidP="00146ADB">
      <w:pPr>
        <w:widowControl w:val="0"/>
        <w:autoSpaceDE w:val="0"/>
        <w:rPr>
          <w:rFonts w:asciiTheme="minorHAnsi" w:hAnsiTheme="minorHAnsi"/>
          <w:b/>
        </w:rPr>
      </w:pPr>
      <w:r w:rsidRPr="00291F13">
        <w:rPr>
          <w:rFonts w:asciiTheme="minorHAnsi" w:hAnsiTheme="minorHAnsi"/>
          <w:sz w:val="22"/>
          <w:szCs w:val="22"/>
        </w:rPr>
        <w:t xml:space="preserve">Vous pouvez aussi prendre rendez-vous en appelant au </w:t>
      </w:r>
      <w:r w:rsidR="002531C9" w:rsidRPr="00291F13">
        <w:rPr>
          <w:rFonts w:asciiTheme="minorHAnsi" w:hAnsiTheme="minorHAnsi"/>
          <w:sz w:val="22"/>
          <w:szCs w:val="22"/>
        </w:rPr>
        <w:t xml:space="preserve">secrétariat au </w:t>
      </w:r>
      <w:r w:rsidRPr="00291F13">
        <w:rPr>
          <w:rFonts w:asciiTheme="minorHAnsi" w:hAnsiTheme="minorHAnsi"/>
          <w:b/>
          <w:bCs/>
          <w:sz w:val="22"/>
          <w:szCs w:val="22"/>
        </w:rPr>
        <w:t>0</w:t>
      </w:r>
      <w:r w:rsidR="002531C9" w:rsidRPr="00291F13">
        <w:rPr>
          <w:rFonts w:asciiTheme="minorHAnsi" w:hAnsiTheme="minorHAnsi"/>
          <w:b/>
          <w:bCs/>
          <w:sz w:val="22"/>
          <w:szCs w:val="22"/>
        </w:rPr>
        <w:t>2.38.36.22</w:t>
      </w:r>
      <w:r w:rsidRPr="00291F13">
        <w:rPr>
          <w:rFonts w:asciiTheme="minorHAnsi" w:hAnsiTheme="minorHAnsi"/>
          <w:b/>
          <w:bCs/>
          <w:sz w:val="22"/>
          <w:szCs w:val="22"/>
        </w:rPr>
        <w:t>.</w:t>
      </w:r>
      <w:r w:rsidR="002531C9" w:rsidRPr="00291F13">
        <w:rPr>
          <w:rFonts w:asciiTheme="minorHAnsi" w:hAnsiTheme="minorHAnsi"/>
          <w:b/>
          <w:bCs/>
          <w:sz w:val="22"/>
          <w:szCs w:val="22"/>
        </w:rPr>
        <w:t>91</w:t>
      </w:r>
      <w:r w:rsidRPr="00291F13">
        <w:rPr>
          <w:rFonts w:asciiTheme="minorHAnsi" w:hAnsiTheme="minorHAnsi"/>
          <w:sz w:val="22"/>
          <w:szCs w:val="22"/>
        </w:rPr>
        <w:t xml:space="preserve">, </w:t>
      </w:r>
      <w:r w:rsidR="00C2258C">
        <w:rPr>
          <w:rFonts w:asciiTheme="minorHAnsi" w:hAnsiTheme="minorHAnsi"/>
          <w:sz w:val="22"/>
          <w:szCs w:val="22"/>
        </w:rPr>
        <w:t xml:space="preserve">ou </w:t>
      </w:r>
      <w:r w:rsidRPr="00291F13">
        <w:rPr>
          <w:rFonts w:asciiTheme="minorHAnsi" w:hAnsiTheme="minorHAnsi"/>
          <w:sz w:val="22"/>
          <w:szCs w:val="22"/>
        </w:rPr>
        <w:t>par courriel :</w:t>
      </w:r>
      <w:r w:rsidR="00203319">
        <w:rPr>
          <w:rFonts w:asciiTheme="minorHAnsi" w:hAnsiTheme="minorHAnsi"/>
          <w:sz w:val="22"/>
          <w:szCs w:val="22"/>
        </w:rPr>
        <w:t xml:space="preserve"> </w:t>
      </w:r>
      <w:hyperlink r:id="rId9" w:history="1">
        <w:r w:rsidR="002531C9" w:rsidRPr="00291F13">
          <w:rPr>
            <w:rStyle w:val="Lienhypertexte"/>
            <w:rFonts w:asciiTheme="minorHAnsi" w:hAnsiTheme="minorHAnsi"/>
            <w:sz w:val="22"/>
            <w:szCs w:val="22"/>
          </w:rPr>
          <w:t>direction.ste.jeanne.darc@orange.fr</w:t>
        </w:r>
      </w:hyperlink>
      <w:r w:rsidR="002531C9" w:rsidRPr="00291F13">
        <w:rPr>
          <w:rFonts w:asciiTheme="minorHAnsi" w:hAnsiTheme="minorHAnsi"/>
          <w:sz w:val="22"/>
          <w:szCs w:val="22"/>
        </w:rPr>
        <w:t xml:space="preserve"> </w:t>
      </w:r>
      <w:r w:rsidR="00FC2679">
        <w:rPr>
          <w:rFonts w:asciiTheme="minorHAnsi" w:hAnsiTheme="minorHAnsi"/>
          <w:sz w:val="22"/>
          <w:szCs w:val="22"/>
        </w:rPr>
        <w:t>,</w:t>
      </w:r>
      <w:r w:rsidR="00203319">
        <w:rPr>
          <w:rFonts w:asciiTheme="minorHAnsi" w:hAnsiTheme="minorHAnsi"/>
          <w:sz w:val="22"/>
          <w:szCs w:val="22"/>
        </w:rPr>
        <w:t xml:space="preserve"> </w:t>
      </w:r>
      <w:r w:rsidR="00314381">
        <w:rPr>
          <w:rFonts w:asciiTheme="minorHAnsi" w:hAnsiTheme="minorHAnsi"/>
          <w:sz w:val="22"/>
          <w:szCs w:val="22"/>
        </w:rPr>
        <w:t xml:space="preserve">ou sur </w:t>
      </w:r>
      <w:r w:rsidR="00040582">
        <w:rPr>
          <w:rFonts w:asciiTheme="minorHAnsi" w:hAnsiTheme="minorHAnsi"/>
          <w:sz w:val="22"/>
          <w:szCs w:val="22"/>
        </w:rPr>
        <w:t>le</w:t>
      </w:r>
      <w:r w:rsidR="00314381">
        <w:rPr>
          <w:rFonts w:asciiTheme="minorHAnsi" w:hAnsiTheme="minorHAnsi"/>
          <w:sz w:val="22"/>
          <w:szCs w:val="22"/>
        </w:rPr>
        <w:t xml:space="preserve"> portable: </w:t>
      </w:r>
      <w:r w:rsidR="00314381" w:rsidRPr="00314381">
        <w:rPr>
          <w:rFonts w:asciiTheme="minorHAnsi" w:hAnsiTheme="minorHAnsi"/>
          <w:b/>
        </w:rPr>
        <w:t>07.81.93.47.56</w:t>
      </w:r>
      <w:r w:rsidR="00040582">
        <w:rPr>
          <w:rFonts w:asciiTheme="minorHAnsi" w:hAnsiTheme="minorHAnsi"/>
          <w:b/>
        </w:rPr>
        <w:t xml:space="preserve"> </w:t>
      </w:r>
    </w:p>
    <w:p w:rsidR="00314381" w:rsidRPr="00122B2D" w:rsidRDefault="00314381" w:rsidP="00146ADB">
      <w:pPr>
        <w:widowControl w:val="0"/>
        <w:autoSpaceDE w:val="0"/>
        <w:rPr>
          <w:rFonts w:asciiTheme="minorHAnsi" w:hAnsiTheme="minorHAnsi"/>
          <w:b/>
          <w:bCs/>
          <w:szCs w:val="20"/>
          <w:u w:val="single"/>
        </w:rPr>
      </w:pPr>
    </w:p>
    <w:tbl>
      <w:tblPr>
        <w:tblW w:w="4107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1"/>
        <w:gridCol w:w="2126"/>
      </w:tblGrid>
      <w:tr w:rsidR="006F7A04" w:rsidRPr="00314381" w:rsidTr="006F7A04">
        <w:trPr>
          <w:trHeight w:val="471"/>
        </w:trPr>
        <w:tc>
          <w:tcPr>
            <w:tcW w:w="1981" w:type="dxa"/>
          </w:tcPr>
          <w:p w:rsidR="006F7A04" w:rsidRDefault="006F7A04" w:rsidP="00B53134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SEMAINES</w:t>
            </w:r>
          </w:p>
          <w:p w:rsidR="006F7A04" w:rsidRPr="00314381" w:rsidRDefault="006F7A04" w:rsidP="00B53134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PAIRES</w:t>
            </w:r>
          </w:p>
        </w:tc>
        <w:tc>
          <w:tcPr>
            <w:tcW w:w="2126" w:type="dxa"/>
          </w:tcPr>
          <w:p w:rsidR="006F7A04" w:rsidRDefault="006F7A04" w:rsidP="006F7A04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SEMAINES</w:t>
            </w:r>
          </w:p>
          <w:p w:rsidR="006F7A04" w:rsidRPr="00314381" w:rsidRDefault="006F7A04" w:rsidP="006F7A04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IMPAIRES</w:t>
            </w:r>
          </w:p>
        </w:tc>
      </w:tr>
      <w:tr w:rsidR="006F7A04" w:rsidRPr="00122B2D" w:rsidTr="006F7A04">
        <w:trPr>
          <w:trHeight w:val="471"/>
        </w:trPr>
        <w:tc>
          <w:tcPr>
            <w:tcW w:w="1981" w:type="dxa"/>
          </w:tcPr>
          <w:p w:rsidR="006F7A04" w:rsidRDefault="006F7A04" w:rsidP="00B53134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</w:p>
          <w:p w:rsidR="006F7A04" w:rsidRPr="00122B2D" w:rsidRDefault="006F7A04" w:rsidP="00B53134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DIRECTION</w:t>
            </w:r>
            <w:r w:rsidRPr="00122B2D">
              <w:rPr>
                <w:rFonts w:asciiTheme="minorHAnsi" w:hAnsiTheme="minorHAnsi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6F7A04" w:rsidRPr="00314381" w:rsidRDefault="006F7A04" w:rsidP="00B53134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i/>
                <w:szCs w:val="22"/>
              </w:rPr>
            </w:pPr>
          </w:p>
          <w:p w:rsidR="006F7A04" w:rsidRDefault="006F7A04" w:rsidP="00C2258C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CLASSE</w:t>
            </w:r>
            <w:r w:rsidRPr="00122B2D">
              <w:rPr>
                <w:rFonts w:asciiTheme="minorHAnsi" w:hAnsiTheme="minorHAnsi"/>
                <w:szCs w:val="22"/>
              </w:rPr>
              <w:t xml:space="preserve"> </w:t>
            </w:r>
          </w:p>
          <w:p w:rsidR="006F7A04" w:rsidRPr="00314381" w:rsidRDefault="006F7A04" w:rsidP="00B53134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i/>
                <w:szCs w:val="22"/>
              </w:rPr>
            </w:pPr>
          </w:p>
        </w:tc>
      </w:tr>
    </w:tbl>
    <w:p w:rsidR="0036255D" w:rsidRDefault="0036255D" w:rsidP="00146ADB">
      <w:pPr>
        <w:widowControl w:val="0"/>
        <w:autoSpaceDE w:val="0"/>
        <w:rPr>
          <w:rFonts w:asciiTheme="minorHAnsi" w:hAnsiTheme="minorHAnsi"/>
          <w:szCs w:val="22"/>
        </w:rPr>
      </w:pPr>
    </w:p>
    <w:p w:rsidR="00B53134" w:rsidRPr="00C53555" w:rsidRDefault="00B53134" w:rsidP="00B53134">
      <w:pPr>
        <w:widowControl w:val="0"/>
        <w:autoSpaceDE w:val="0"/>
        <w:rPr>
          <w:rFonts w:asciiTheme="minorHAnsi" w:hAnsiTheme="minorHAnsi"/>
          <w:bCs/>
          <w:szCs w:val="22"/>
        </w:rPr>
      </w:pPr>
      <w:r w:rsidRPr="009250F0">
        <w:rPr>
          <w:rFonts w:asciiTheme="minorHAnsi" w:hAnsiTheme="minorHAnsi"/>
          <w:b/>
          <w:bCs/>
          <w:szCs w:val="22"/>
        </w:rPr>
        <w:t>4</w:t>
      </w:r>
      <w:r w:rsidR="009250F0">
        <w:rPr>
          <w:rFonts w:asciiTheme="minorHAnsi" w:hAnsiTheme="minorHAnsi"/>
          <w:b/>
          <w:bCs/>
          <w:szCs w:val="22"/>
        </w:rPr>
        <w:t xml:space="preserve"> - </w:t>
      </w:r>
      <w:r>
        <w:rPr>
          <w:rFonts w:asciiTheme="minorHAnsi" w:hAnsiTheme="minorHAnsi"/>
          <w:b/>
          <w:bCs/>
          <w:szCs w:val="22"/>
          <w:u w:val="single"/>
        </w:rPr>
        <w:t xml:space="preserve">Horaires du secrétariat </w:t>
      </w:r>
      <w:r w:rsidRPr="00C53555">
        <w:rPr>
          <w:rFonts w:asciiTheme="minorHAnsi" w:hAnsiTheme="minorHAnsi"/>
          <w:b/>
          <w:bCs/>
          <w:szCs w:val="22"/>
        </w:rPr>
        <w:t>:</w:t>
      </w:r>
      <w:r w:rsidR="00C53555" w:rsidRPr="00C53555">
        <w:rPr>
          <w:rFonts w:asciiTheme="minorHAnsi" w:hAnsiTheme="minorHAnsi"/>
          <w:b/>
          <w:bCs/>
          <w:szCs w:val="22"/>
        </w:rPr>
        <w:t xml:space="preserve">  </w:t>
      </w:r>
    </w:p>
    <w:p w:rsidR="00B53134" w:rsidRDefault="00B53134" w:rsidP="00B53134">
      <w:pPr>
        <w:widowControl w:val="0"/>
        <w:autoSpaceDE w:val="0"/>
        <w:rPr>
          <w:rFonts w:asciiTheme="minorHAnsi" w:hAnsiTheme="minorHAnsi"/>
          <w:b/>
          <w:bCs/>
          <w:szCs w:val="22"/>
          <w:u w:val="single"/>
        </w:rPr>
      </w:pPr>
    </w:p>
    <w:tbl>
      <w:tblPr>
        <w:tblW w:w="4107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1"/>
        <w:gridCol w:w="2126"/>
      </w:tblGrid>
      <w:tr w:rsidR="00C53555" w:rsidRPr="00314381" w:rsidTr="005E7483">
        <w:trPr>
          <w:trHeight w:val="471"/>
        </w:trPr>
        <w:tc>
          <w:tcPr>
            <w:tcW w:w="1981" w:type="dxa"/>
          </w:tcPr>
          <w:p w:rsidR="00C53555" w:rsidRDefault="00C53555" w:rsidP="005E7483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SEMAINES</w:t>
            </w:r>
          </w:p>
          <w:p w:rsidR="00C53555" w:rsidRPr="00314381" w:rsidRDefault="00C53555" w:rsidP="005E7483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PAIRES</w:t>
            </w:r>
          </w:p>
        </w:tc>
        <w:tc>
          <w:tcPr>
            <w:tcW w:w="2126" w:type="dxa"/>
          </w:tcPr>
          <w:p w:rsidR="00C53555" w:rsidRDefault="00C53555" w:rsidP="005E7483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SEMAINES</w:t>
            </w:r>
          </w:p>
          <w:p w:rsidR="00C53555" w:rsidRPr="00314381" w:rsidRDefault="00C53555" w:rsidP="005E7483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IMPAIRES</w:t>
            </w:r>
          </w:p>
        </w:tc>
      </w:tr>
      <w:tr w:rsidR="00C53555" w:rsidRPr="00122B2D" w:rsidTr="005E7483">
        <w:trPr>
          <w:trHeight w:val="471"/>
        </w:trPr>
        <w:tc>
          <w:tcPr>
            <w:tcW w:w="1981" w:type="dxa"/>
          </w:tcPr>
          <w:p w:rsidR="00C53555" w:rsidRDefault="00C53555" w:rsidP="005E7483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</w:p>
          <w:p w:rsidR="00C53555" w:rsidRDefault="00C53555" w:rsidP="005E7483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9h15 – 12h</w:t>
            </w:r>
          </w:p>
          <w:p w:rsidR="00C53555" w:rsidRPr="00C53555" w:rsidRDefault="00C53555" w:rsidP="005E7483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13h30 – 14h</w:t>
            </w:r>
          </w:p>
        </w:tc>
        <w:tc>
          <w:tcPr>
            <w:tcW w:w="2126" w:type="dxa"/>
          </w:tcPr>
          <w:p w:rsidR="00C53555" w:rsidRPr="00314381" w:rsidRDefault="00C53555" w:rsidP="005E7483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i/>
                <w:szCs w:val="22"/>
              </w:rPr>
            </w:pPr>
          </w:p>
          <w:p w:rsidR="00C53555" w:rsidRDefault="00C53555" w:rsidP="005E7483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8h30 – 12h</w:t>
            </w:r>
          </w:p>
          <w:p w:rsidR="00C53555" w:rsidRPr="00C53555" w:rsidRDefault="00C53555" w:rsidP="00C53555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14h– 15h30</w:t>
            </w:r>
            <w:r w:rsidRPr="00314381">
              <w:rPr>
                <w:rFonts w:asciiTheme="minorHAnsi" w:hAnsiTheme="minorHAnsi"/>
                <w:i/>
                <w:szCs w:val="22"/>
              </w:rPr>
              <w:t xml:space="preserve"> </w:t>
            </w:r>
          </w:p>
        </w:tc>
      </w:tr>
    </w:tbl>
    <w:p w:rsidR="00B53134" w:rsidRDefault="00B53134" w:rsidP="00B53134">
      <w:pPr>
        <w:widowControl w:val="0"/>
        <w:autoSpaceDE w:val="0"/>
        <w:rPr>
          <w:rFonts w:asciiTheme="minorHAnsi" w:hAnsiTheme="minorHAnsi"/>
          <w:b/>
          <w:bCs/>
          <w:szCs w:val="22"/>
          <w:u w:val="single"/>
        </w:rPr>
      </w:pPr>
    </w:p>
    <w:p w:rsidR="009A396C" w:rsidRDefault="009A396C" w:rsidP="009A396C">
      <w:pPr>
        <w:widowControl w:val="0"/>
        <w:autoSpaceDE w:val="0"/>
        <w:rPr>
          <w:rFonts w:asciiTheme="minorHAnsi" w:hAnsiTheme="minorHAnsi"/>
          <w:b/>
          <w:bCs/>
          <w:szCs w:val="22"/>
          <w:u w:val="single"/>
        </w:rPr>
      </w:pPr>
      <w:r>
        <w:rPr>
          <w:rFonts w:asciiTheme="minorHAnsi" w:hAnsiTheme="minorHAnsi"/>
          <w:b/>
          <w:bCs/>
          <w:szCs w:val="22"/>
        </w:rPr>
        <w:t xml:space="preserve">5 - </w:t>
      </w:r>
      <w:r>
        <w:rPr>
          <w:rFonts w:asciiTheme="minorHAnsi" w:hAnsiTheme="minorHAnsi"/>
          <w:b/>
          <w:bCs/>
          <w:szCs w:val="22"/>
          <w:u w:val="single"/>
        </w:rPr>
        <w:t xml:space="preserve">Horaires et tarifs </w:t>
      </w:r>
      <w:r w:rsidR="00C2258C">
        <w:rPr>
          <w:rFonts w:asciiTheme="minorHAnsi" w:hAnsiTheme="minorHAnsi"/>
          <w:b/>
          <w:bCs/>
          <w:szCs w:val="22"/>
          <w:u w:val="single"/>
        </w:rPr>
        <w:t xml:space="preserve">de la </w:t>
      </w:r>
      <w:r>
        <w:rPr>
          <w:rFonts w:asciiTheme="minorHAnsi" w:hAnsiTheme="minorHAnsi"/>
          <w:b/>
          <w:bCs/>
          <w:szCs w:val="22"/>
          <w:u w:val="single"/>
        </w:rPr>
        <w:t xml:space="preserve">garderie et </w:t>
      </w:r>
      <w:r w:rsidR="00C2258C">
        <w:rPr>
          <w:rFonts w:asciiTheme="minorHAnsi" w:hAnsiTheme="minorHAnsi"/>
          <w:b/>
          <w:bCs/>
          <w:szCs w:val="22"/>
          <w:u w:val="single"/>
        </w:rPr>
        <w:t>l’</w:t>
      </w:r>
      <w:r>
        <w:rPr>
          <w:rFonts w:asciiTheme="minorHAnsi" w:hAnsiTheme="minorHAnsi"/>
          <w:b/>
          <w:bCs/>
          <w:szCs w:val="22"/>
          <w:u w:val="single"/>
        </w:rPr>
        <w:t xml:space="preserve">aide aux devoirs </w:t>
      </w:r>
      <w:r w:rsidRPr="00122B2D">
        <w:rPr>
          <w:rFonts w:asciiTheme="minorHAnsi" w:hAnsiTheme="minorHAnsi"/>
          <w:b/>
          <w:bCs/>
          <w:szCs w:val="22"/>
          <w:u w:val="single"/>
        </w:rPr>
        <w:t>:</w:t>
      </w:r>
    </w:p>
    <w:p w:rsidR="009A396C" w:rsidRDefault="009A396C" w:rsidP="009A396C">
      <w:pPr>
        <w:widowControl w:val="0"/>
        <w:autoSpaceDE w:val="0"/>
        <w:rPr>
          <w:rFonts w:asciiTheme="minorHAnsi" w:hAnsiTheme="minorHAnsi"/>
          <w:b/>
          <w:bCs/>
          <w:szCs w:val="22"/>
          <w:u w:val="single"/>
        </w:rPr>
      </w:pPr>
    </w:p>
    <w:tbl>
      <w:tblPr>
        <w:tblW w:w="6091" w:type="dxa"/>
        <w:tblInd w:w="79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81"/>
        <w:gridCol w:w="2126"/>
        <w:gridCol w:w="1984"/>
      </w:tblGrid>
      <w:tr w:rsidR="009A396C" w:rsidRPr="00314381" w:rsidTr="009A396C">
        <w:trPr>
          <w:trHeight w:val="471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96C" w:rsidRDefault="009A396C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GARDERIE </w:t>
            </w:r>
          </w:p>
          <w:p w:rsidR="009A396C" w:rsidRPr="00314381" w:rsidRDefault="009A396C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MATIN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96C" w:rsidRDefault="009A396C" w:rsidP="009A396C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GARDERIE </w:t>
            </w:r>
          </w:p>
          <w:p w:rsidR="009A396C" w:rsidRPr="00314381" w:rsidRDefault="009A396C" w:rsidP="009A396C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 SOIR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96C" w:rsidRPr="00314381" w:rsidRDefault="009A396C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AIDE AUX DEVOIRS</w:t>
            </w:r>
          </w:p>
        </w:tc>
      </w:tr>
      <w:tr w:rsidR="009A396C" w:rsidRPr="00122B2D" w:rsidTr="0044271F">
        <w:trPr>
          <w:trHeight w:val="982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96C" w:rsidRDefault="009A396C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</w:p>
          <w:p w:rsidR="009A396C" w:rsidRDefault="009A396C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7h15 – 8h30</w:t>
            </w:r>
          </w:p>
          <w:p w:rsidR="009A396C" w:rsidRPr="0044271F" w:rsidRDefault="006F7A04" w:rsidP="00C53555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0,</w:t>
            </w:r>
            <w:r w:rsidR="00C53555">
              <w:rPr>
                <w:rFonts w:asciiTheme="minorHAnsi" w:hAnsiTheme="minorHAnsi"/>
                <w:b/>
              </w:rPr>
              <w:t>80</w:t>
            </w:r>
            <w:r w:rsidR="00B24CFB">
              <w:rPr>
                <w:rFonts w:asciiTheme="minorHAnsi" w:hAnsiTheme="minorHAnsi"/>
                <w:b/>
              </w:rPr>
              <w:t>€ / ¼ 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96C" w:rsidRPr="00314381" w:rsidRDefault="009A396C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i/>
                <w:szCs w:val="22"/>
              </w:rPr>
            </w:pPr>
          </w:p>
          <w:p w:rsidR="009A396C" w:rsidRDefault="009A396C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16h45 – 18h30</w:t>
            </w:r>
          </w:p>
          <w:p w:rsidR="0044271F" w:rsidRPr="00314381" w:rsidRDefault="006F7A04" w:rsidP="00C53555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b/>
              </w:rPr>
              <w:t>0,</w:t>
            </w:r>
            <w:r w:rsidR="00C53555">
              <w:rPr>
                <w:rFonts w:asciiTheme="minorHAnsi" w:hAnsiTheme="minorHAnsi"/>
                <w:b/>
              </w:rPr>
              <w:t>80</w:t>
            </w:r>
            <w:r w:rsidR="00B24CFB">
              <w:rPr>
                <w:rFonts w:asciiTheme="minorHAnsi" w:hAnsiTheme="minorHAnsi"/>
                <w:b/>
              </w:rPr>
              <w:t xml:space="preserve"> € / ¼ 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96C" w:rsidRDefault="009A396C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</w:p>
          <w:p w:rsidR="009A396C" w:rsidRDefault="009A396C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16h45 – 17h45</w:t>
            </w:r>
          </w:p>
          <w:p w:rsidR="0044271F" w:rsidRPr="0044271F" w:rsidRDefault="0044271F" w:rsidP="0044271F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  <w:r w:rsidRPr="0044271F">
              <w:rPr>
                <w:rFonts w:asciiTheme="minorHAnsi" w:hAnsiTheme="minorHAnsi"/>
                <w:b/>
              </w:rPr>
              <w:t>,40</w:t>
            </w:r>
            <w:r w:rsidR="00B24CFB">
              <w:rPr>
                <w:rFonts w:asciiTheme="minorHAnsi" w:hAnsiTheme="minorHAnsi"/>
                <w:b/>
              </w:rPr>
              <w:t xml:space="preserve"> </w:t>
            </w:r>
            <w:r w:rsidRPr="0044271F">
              <w:rPr>
                <w:rFonts w:asciiTheme="minorHAnsi" w:hAnsiTheme="minorHAnsi"/>
                <w:b/>
              </w:rPr>
              <w:t>€</w:t>
            </w:r>
            <w:r>
              <w:rPr>
                <w:rFonts w:asciiTheme="minorHAnsi" w:hAnsiTheme="minorHAnsi"/>
                <w:b/>
              </w:rPr>
              <w:t> /heure</w:t>
            </w:r>
          </w:p>
          <w:p w:rsidR="0044271F" w:rsidRPr="00122B2D" w:rsidRDefault="0044271F" w:rsidP="004F17DB">
            <w:pPr>
              <w:widowControl w:val="0"/>
              <w:autoSpaceDE w:val="0"/>
              <w:snapToGrid w:val="0"/>
              <w:jc w:val="center"/>
              <w:rPr>
                <w:rFonts w:asciiTheme="minorHAnsi" w:hAnsiTheme="minorHAnsi"/>
                <w:szCs w:val="22"/>
              </w:rPr>
            </w:pPr>
          </w:p>
        </w:tc>
      </w:tr>
    </w:tbl>
    <w:p w:rsidR="00775A36" w:rsidRDefault="00775A36" w:rsidP="00146ADB">
      <w:pPr>
        <w:widowControl w:val="0"/>
        <w:autoSpaceDE w:val="0"/>
        <w:rPr>
          <w:rFonts w:asciiTheme="minorHAnsi" w:hAnsiTheme="minorHAnsi"/>
          <w:szCs w:val="22"/>
        </w:rPr>
      </w:pPr>
    </w:p>
    <w:p w:rsidR="00314381" w:rsidRDefault="00331678" w:rsidP="00146ADB">
      <w:pPr>
        <w:widowControl w:val="0"/>
        <w:autoSpaceDE w:val="0"/>
        <w:rPr>
          <w:rFonts w:asciiTheme="minorHAnsi" w:hAnsiTheme="minorHAnsi"/>
          <w:szCs w:val="22"/>
        </w:rPr>
      </w:pPr>
      <w:r w:rsidRPr="00122B2D">
        <w:rPr>
          <w:rFonts w:asciiTheme="minorHAnsi" w:hAnsiTheme="minorHAnsi"/>
          <w:szCs w:val="22"/>
        </w:rPr>
        <w:t xml:space="preserve"> </w:t>
      </w:r>
      <w:r w:rsidR="00786193" w:rsidRPr="00122B2D">
        <w:rPr>
          <w:rFonts w:asciiTheme="minorHAnsi" w:hAnsiTheme="minorHAnsi"/>
          <w:szCs w:val="22"/>
        </w:rPr>
        <w:t xml:space="preserve">Je </w:t>
      </w:r>
      <w:r w:rsidRPr="00122B2D">
        <w:rPr>
          <w:rFonts w:asciiTheme="minorHAnsi" w:hAnsiTheme="minorHAnsi"/>
          <w:szCs w:val="22"/>
        </w:rPr>
        <w:t xml:space="preserve">reste à votre disposition pour d’éventuelles </w:t>
      </w:r>
      <w:r w:rsidR="0003084B" w:rsidRPr="00122B2D">
        <w:rPr>
          <w:rFonts w:asciiTheme="minorHAnsi" w:hAnsiTheme="minorHAnsi"/>
          <w:szCs w:val="22"/>
        </w:rPr>
        <w:t>précisions</w:t>
      </w:r>
      <w:r w:rsidR="0003084B" w:rsidRPr="00D723E6">
        <w:rPr>
          <w:rFonts w:asciiTheme="minorHAnsi" w:hAnsiTheme="minorHAnsi"/>
          <w:szCs w:val="22"/>
        </w:rPr>
        <w:t>.</w:t>
      </w:r>
      <w:r w:rsidR="00A1225B">
        <w:rPr>
          <w:rFonts w:asciiTheme="minorHAnsi" w:hAnsiTheme="minorHAnsi"/>
          <w:szCs w:val="22"/>
        </w:rPr>
        <w:t xml:space="preserve">                                                                                          </w:t>
      </w:r>
      <w:r w:rsidR="00314381">
        <w:rPr>
          <w:rFonts w:asciiTheme="minorHAnsi" w:hAnsiTheme="minorHAnsi"/>
          <w:szCs w:val="22"/>
        </w:rPr>
        <w:t xml:space="preserve">                                                                                               </w:t>
      </w:r>
    </w:p>
    <w:p w:rsidR="0044271F" w:rsidRDefault="00314381" w:rsidP="00775A36">
      <w:pPr>
        <w:widowControl w:val="0"/>
        <w:autoSpaceDE w:val="0"/>
        <w:rPr>
          <w:rFonts w:asciiTheme="minorHAnsi" w:hAnsiTheme="minorHAnsi"/>
          <w:b/>
          <w:szCs w:val="22"/>
        </w:rPr>
      </w:pPr>
      <w:r>
        <w:rPr>
          <w:rFonts w:asciiTheme="minorHAnsi" w:hAnsiTheme="minorHAnsi"/>
          <w:szCs w:val="22"/>
        </w:rPr>
        <w:t xml:space="preserve">                                                                                                 </w:t>
      </w:r>
      <w:r w:rsidR="00B53134">
        <w:rPr>
          <w:rFonts w:asciiTheme="minorHAnsi" w:hAnsiTheme="minorHAnsi"/>
          <w:szCs w:val="22"/>
        </w:rPr>
        <w:t xml:space="preserve">                        </w:t>
      </w:r>
      <w:r w:rsidR="00D723E6" w:rsidRPr="00122B2D">
        <w:rPr>
          <w:rFonts w:asciiTheme="minorHAnsi" w:hAnsiTheme="minorHAnsi"/>
          <w:szCs w:val="22"/>
        </w:rPr>
        <w:t>Le chef d’établissement</w:t>
      </w:r>
      <w:r w:rsidR="00D723E6">
        <w:rPr>
          <w:rFonts w:asciiTheme="minorHAnsi" w:hAnsiTheme="minorHAnsi"/>
          <w:b/>
          <w:szCs w:val="22"/>
        </w:rPr>
        <w:t xml:space="preserve"> </w:t>
      </w:r>
    </w:p>
    <w:p w:rsidR="00203319" w:rsidRPr="0044271F" w:rsidRDefault="0044271F" w:rsidP="00775A36">
      <w:pPr>
        <w:widowControl w:val="0"/>
        <w:autoSpaceDE w:val="0"/>
        <w:rPr>
          <w:rFonts w:asciiTheme="minorHAnsi" w:hAnsiTheme="minorHAnsi"/>
          <w:szCs w:val="22"/>
        </w:rPr>
      </w:pPr>
      <w:r>
        <w:rPr>
          <w:rFonts w:asciiTheme="minorHAnsi" w:hAnsiTheme="minorHAnsi"/>
          <w:b/>
          <w:szCs w:val="22"/>
        </w:rPr>
        <w:t xml:space="preserve">                                                                                               </w:t>
      </w:r>
      <w:r w:rsidR="00D723E6">
        <w:rPr>
          <w:rFonts w:asciiTheme="minorHAnsi" w:hAnsiTheme="minorHAnsi"/>
          <w:b/>
          <w:szCs w:val="22"/>
        </w:rPr>
        <w:t xml:space="preserve">         </w:t>
      </w:r>
      <w:r w:rsidR="00A1225B">
        <w:rPr>
          <w:rFonts w:asciiTheme="minorHAnsi" w:hAnsiTheme="minorHAnsi"/>
          <w:b/>
          <w:szCs w:val="22"/>
        </w:rPr>
        <w:t xml:space="preserve">        </w:t>
      </w:r>
      <w:r w:rsidR="00B53134">
        <w:rPr>
          <w:rFonts w:asciiTheme="minorHAnsi" w:hAnsiTheme="minorHAnsi"/>
          <w:b/>
          <w:szCs w:val="22"/>
        </w:rPr>
        <w:t xml:space="preserve">  </w:t>
      </w:r>
      <w:r>
        <w:rPr>
          <w:rFonts w:asciiTheme="minorHAnsi" w:hAnsiTheme="minorHAnsi"/>
          <w:b/>
          <w:szCs w:val="22"/>
        </w:rPr>
        <w:t xml:space="preserve">       </w:t>
      </w:r>
      <w:r w:rsidR="00314381">
        <w:rPr>
          <w:rFonts w:asciiTheme="minorHAnsi" w:hAnsiTheme="minorHAnsi"/>
          <w:b/>
          <w:szCs w:val="22"/>
        </w:rPr>
        <w:t>Elisabeth LETOURNEA</w:t>
      </w:r>
      <w:r w:rsidR="00892F50">
        <w:rPr>
          <w:rFonts w:asciiTheme="minorHAnsi" w:hAnsiTheme="minorHAnsi"/>
          <w:b/>
          <w:szCs w:val="22"/>
        </w:rPr>
        <w:t>U</w:t>
      </w:r>
    </w:p>
    <w:sectPr w:rsidR="00203319" w:rsidRPr="0044271F" w:rsidSect="00040582">
      <w:headerReference w:type="default" r:id="rId10"/>
      <w:footerReference w:type="default" r:id="rId11"/>
      <w:headerReference w:type="first" r:id="rId12"/>
      <w:footerReference w:type="first" r:id="rId13"/>
      <w:pgSz w:w="11905" w:h="16837"/>
      <w:pgMar w:top="0" w:right="565" w:bottom="426" w:left="567" w:header="720" w:footer="10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DFD" w:rsidRDefault="00306DFD">
      <w:r>
        <w:separator/>
      </w:r>
    </w:p>
  </w:endnote>
  <w:endnote w:type="continuationSeparator" w:id="0">
    <w:p w:rsidR="00306DFD" w:rsidRDefault="00306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5D" w:rsidRDefault="0036255D">
    <w:pPr>
      <w:widowControl w:val="0"/>
      <w:tabs>
        <w:tab w:val="center" w:pos="4819"/>
        <w:tab w:val="right" w:pos="9639"/>
      </w:tabs>
      <w:autoSpaceDE w:val="0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5D" w:rsidRDefault="0036255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DFD" w:rsidRDefault="00306DFD">
      <w:r>
        <w:separator/>
      </w:r>
    </w:p>
  </w:footnote>
  <w:footnote w:type="continuationSeparator" w:id="0">
    <w:p w:rsidR="00306DFD" w:rsidRDefault="00306D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5D" w:rsidRDefault="0036255D">
    <w:pPr>
      <w:widowControl w:val="0"/>
      <w:tabs>
        <w:tab w:val="center" w:pos="4819"/>
        <w:tab w:val="right" w:pos="9639"/>
      </w:tabs>
      <w:autoSpaceDE w:val="0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5D" w:rsidRDefault="0036255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singleLevel"/>
    <w:tmpl w:val="00000004"/>
    <w:name w:val="WW8Num8"/>
    <w:lvl w:ilvl="0">
      <w:numFmt w:val="bullet"/>
      <w:lvlText w:val=""/>
      <w:lvlJc w:val="left"/>
      <w:pPr>
        <w:tabs>
          <w:tab w:val="num" w:pos="1785"/>
        </w:tabs>
        <w:ind w:left="1785" w:hanging="705"/>
      </w:pPr>
      <w:rPr>
        <w:rFonts w:ascii="Wingdings" w:hAnsi="Wingdings" w:cs="Times New Roman"/>
      </w:rPr>
    </w:lvl>
  </w:abstractNum>
  <w:abstractNum w:abstractNumId="4">
    <w:nsid w:val="00000005"/>
    <w:multiLevelType w:val="singleLevel"/>
    <w:tmpl w:val="00000005"/>
    <w:name w:val="WW8Num9"/>
    <w:lvl w:ilvl="0">
      <w:numFmt w:val="bullet"/>
      <w:lvlText w:val=""/>
      <w:lvlJc w:val="left"/>
      <w:pPr>
        <w:tabs>
          <w:tab w:val="num" w:pos="2150"/>
        </w:tabs>
        <w:ind w:left="2150" w:hanging="705"/>
      </w:pPr>
      <w:rPr>
        <w:rFonts w:ascii="Wingdings" w:hAnsi="Wingdings" w:cs="Times New Roman"/>
      </w:rPr>
    </w:lvl>
  </w:abstractNum>
  <w:abstractNum w:abstractNumId="5">
    <w:nsid w:val="3E1452BC"/>
    <w:multiLevelType w:val="hybridMultilevel"/>
    <w:tmpl w:val="5F3AAC3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6F63E4"/>
    <w:multiLevelType w:val="hybridMultilevel"/>
    <w:tmpl w:val="24BEE5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2A5C38"/>
    <w:multiLevelType w:val="hybridMultilevel"/>
    <w:tmpl w:val="305E136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F70C38"/>
    <w:multiLevelType w:val="hybridMultilevel"/>
    <w:tmpl w:val="FB2436BC"/>
    <w:lvl w:ilvl="0" w:tplc="040C000D">
      <w:start w:val="1"/>
      <w:numFmt w:val="bullet"/>
      <w:lvlText w:val=""/>
      <w:lvlJc w:val="left"/>
      <w:pPr>
        <w:ind w:left="28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30" w:hanging="360"/>
      </w:pPr>
      <w:rPr>
        <w:rFonts w:ascii="Wingdings" w:hAnsi="Wingdings" w:hint="default"/>
      </w:rPr>
    </w:lvl>
  </w:abstractNum>
  <w:abstractNum w:abstractNumId="9">
    <w:nsid w:val="452A16AD"/>
    <w:multiLevelType w:val="hybridMultilevel"/>
    <w:tmpl w:val="2996E81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1C66C6"/>
    <w:multiLevelType w:val="hybridMultilevel"/>
    <w:tmpl w:val="1278031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B1299C"/>
    <w:multiLevelType w:val="hybridMultilevel"/>
    <w:tmpl w:val="95CC44DE"/>
    <w:lvl w:ilvl="0" w:tplc="040C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5DB530CB"/>
    <w:multiLevelType w:val="hybridMultilevel"/>
    <w:tmpl w:val="3D404F2C"/>
    <w:lvl w:ilvl="0" w:tplc="040C000D">
      <w:start w:val="1"/>
      <w:numFmt w:val="bullet"/>
      <w:lvlText w:val=""/>
      <w:lvlJc w:val="left"/>
      <w:pPr>
        <w:ind w:left="32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13">
    <w:nsid w:val="63353673"/>
    <w:multiLevelType w:val="hybridMultilevel"/>
    <w:tmpl w:val="4F4C8F6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D52A9B"/>
    <w:multiLevelType w:val="hybridMultilevel"/>
    <w:tmpl w:val="1AA464A2"/>
    <w:lvl w:ilvl="0" w:tplc="040C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5">
    <w:nsid w:val="73752D0D"/>
    <w:multiLevelType w:val="hybridMultilevel"/>
    <w:tmpl w:val="1A9659B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10"/>
  </w:num>
  <w:num w:numId="8">
    <w:abstractNumId w:val="11"/>
  </w:num>
  <w:num w:numId="9">
    <w:abstractNumId w:val="6"/>
  </w:num>
  <w:num w:numId="10">
    <w:abstractNumId w:val="14"/>
  </w:num>
  <w:num w:numId="11">
    <w:abstractNumId w:val="8"/>
  </w:num>
  <w:num w:numId="12">
    <w:abstractNumId w:val="15"/>
  </w:num>
  <w:num w:numId="13">
    <w:abstractNumId w:val="12"/>
  </w:num>
  <w:num w:numId="14">
    <w:abstractNumId w:val="13"/>
  </w:num>
  <w:num w:numId="15">
    <w:abstractNumId w:val="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2F3484"/>
    <w:rsid w:val="000259B5"/>
    <w:rsid w:val="0003084B"/>
    <w:rsid w:val="00040582"/>
    <w:rsid w:val="000562CC"/>
    <w:rsid w:val="000D00CA"/>
    <w:rsid w:val="00103001"/>
    <w:rsid w:val="00122B2D"/>
    <w:rsid w:val="00127EFD"/>
    <w:rsid w:val="001456F7"/>
    <w:rsid w:val="00146ADB"/>
    <w:rsid w:val="001D2A7C"/>
    <w:rsid w:val="00203319"/>
    <w:rsid w:val="002531C9"/>
    <w:rsid w:val="002656FE"/>
    <w:rsid w:val="002835D8"/>
    <w:rsid w:val="00291F13"/>
    <w:rsid w:val="002F0552"/>
    <w:rsid w:val="002F0B4F"/>
    <w:rsid w:val="002F3484"/>
    <w:rsid w:val="00306DFD"/>
    <w:rsid w:val="00314381"/>
    <w:rsid w:val="00315072"/>
    <w:rsid w:val="00331678"/>
    <w:rsid w:val="0036255D"/>
    <w:rsid w:val="00377167"/>
    <w:rsid w:val="003912E4"/>
    <w:rsid w:val="003B277D"/>
    <w:rsid w:val="003B7A95"/>
    <w:rsid w:val="004045BF"/>
    <w:rsid w:val="004124EA"/>
    <w:rsid w:val="0044271F"/>
    <w:rsid w:val="004439E5"/>
    <w:rsid w:val="00471A6E"/>
    <w:rsid w:val="00497AB0"/>
    <w:rsid w:val="004A5F3C"/>
    <w:rsid w:val="004C271D"/>
    <w:rsid w:val="00502933"/>
    <w:rsid w:val="00502F84"/>
    <w:rsid w:val="00514033"/>
    <w:rsid w:val="0053721D"/>
    <w:rsid w:val="0057531C"/>
    <w:rsid w:val="005D1983"/>
    <w:rsid w:val="005F6578"/>
    <w:rsid w:val="00680975"/>
    <w:rsid w:val="006B0585"/>
    <w:rsid w:val="006F201A"/>
    <w:rsid w:val="006F7A04"/>
    <w:rsid w:val="00706686"/>
    <w:rsid w:val="007229F6"/>
    <w:rsid w:val="007364AE"/>
    <w:rsid w:val="00740248"/>
    <w:rsid w:val="00752875"/>
    <w:rsid w:val="007624C9"/>
    <w:rsid w:val="00775A36"/>
    <w:rsid w:val="00786193"/>
    <w:rsid w:val="00786379"/>
    <w:rsid w:val="007930A7"/>
    <w:rsid w:val="007A23D1"/>
    <w:rsid w:val="007B226C"/>
    <w:rsid w:val="007B7AD6"/>
    <w:rsid w:val="007C47D1"/>
    <w:rsid w:val="007F043F"/>
    <w:rsid w:val="008160F8"/>
    <w:rsid w:val="00824A3F"/>
    <w:rsid w:val="00887E5A"/>
    <w:rsid w:val="00892F50"/>
    <w:rsid w:val="008B5B9E"/>
    <w:rsid w:val="008D6D0D"/>
    <w:rsid w:val="00904531"/>
    <w:rsid w:val="00913B0A"/>
    <w:rsid w:val="00917180"/>
    <w:rsid w:val="009250F0"/>
    <w:rsid w:val="00931184"/>
    <w:rsid w:val="00942C91"/>
    <w:rsid w:val="0098310D"/>
    <w:rsid w:val="009A396C"/>
    <w:rsid w:val="009E09E3"/>
    <w:rsid w:val="00A07990"/>
    <w:rsid w:val="00A104D2"/>
    <w:rsid w:val="00A1225B"/>
    <w:rsid w:val="00A122BB"/>
    <w:rsid w:val="00A3749F"/>
    <w:rsid w:val="00A40BE3"/>
    <w:rsid w:val="00A44BC3"/>
    <w:rsid w:val="00AA645F"/>
    <w:rsid w:val="00AA6A3C"/>
    <w:rsid w:val="00AB48FA"/>
    <w:rsid w:val="00AE3B7B"/>
    <w:rsid w:val="00B24CFB"/>
    <w:rsid w:val="00B53134"/>
    <w:rsid w:val="00B87850"/>
    <w:rsid w:val="00BD65CE"/>
    <w:rsid w:val="00BE1528"/>
    <w:rsid w:val="00C01839"/>
    <w:rsid w:val="00C06437"/>
    <w:rsid w:val="00C223F3"/>
    <w:rsid w:val="00C2258C"/>
    <w:rsid w:val="00C22826"/>
    <w:rsid w:val="00C53456"/>
    <w:rsid w:val="00C53555"/>
    <w:rsid w:val="00C7262A"/>
    <w:rsid w:val="00C7524D"/>
    <w:rsid w:val="00CB1A65"/>
    <w:rsid w:val="00CE0C64"/>
    <w:rsid w:val="00D2050A"/>
    <w:rsid w:val="00D21DA7"/>
    <w:rsid w:val="00D45200"/>
    <w:rsid w:val="00D723E6"/>
    <w:rsid w:val="00D800CE"/>
    <w:rsid w:val="00DA0894"/>
    <w:rsid w:val="00DF19D5"/>
    <w:rsid w:val="00E163FE"/>
    <w:rsid w:val="00E556B3"/>
    <w:rsid w:val="00E94C7C"/>
    <w:rsid w:val="00EA2AE7"/>
    <w:rsid w:val="00F206EB"/>
    <w:rsid w:val="00FB6C34"/>
    <w:rsid w:val="00FC2679"/>
    <w:rsid w:val="00FC4925"/>
    <w:rsid w:val="00FD2E6B"/>
    <w:rsid w:val="00FD39A4"/>
    <w:rsid w:val="00FE1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55D"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rsid w:val="0036255D"/>
    <w:pPr>
      <w:keepNext/>
      <w:widowControl w:val="0"/>
      <w:numPr>
        <w:numId w:val="1"/>
      </w:numPr>
      <w:autoSpaceDE w:val="0"/>
      <w:outlineLvl w:val="0"/>
    </w:pPr>
    <w:rPr>
      <w:rFonts w:ascii="Comic Sans MS" w:hAnsi="Comic Sans MS"/>
      <w:b/>
      <w:bCs/>
      <w:sz w:val="20"/>
      <w:szCs w:val="20"/>
    </w:rPr>
  </w:style>
  <w:style w:type="paragraph" w:styleId="Titre2">
    <w:name w:val="heading 2"/>
    <w:basedOn w:val="Normal"/>
    <w:next w:val="Normal"/>
    <w:qFormat/>
    <w:rsid w:val="0036255D"/>
    <w:pPr>
      <w:keepNext/>
      <w:widowControl w:val="0"/>
      <w:numPr>
        <w:ilvl w:val="1"/>
        <w:numId w:val="1"/>
      </w:numPr>
      <w:autoSpaceDE w:val="0"/>
      <w:outlineLvl w:val="1"/>
    </w:pPr>
    <w:rPr>
      <w:rFonts w:ascii="Curlz MT" w:hAnsi="Curlz MT"/>
      <w:b/>
      <w:bCs/>
      <w:szCs w:val="22"/>
    </w:rPr>
  </w:style>
  <w:style w:type="paragraph" w:styleId="Titre3">
    <w:name w:val="heading 3"/>
    <w:basedOn w:val="Normal"/>
    <w:next w:val="Normal"/>
    <w:qFormat/>
    <w:rsid w:val="0036255D"/>
    <w:pPr>
      <w:keepNext/>
      <w:widowControl w:val="0"/>
      <w:numPr>
        <w:ilvl w:val="2"/>
        <w:numId w:val="1"/>
      </w:numPr>
      <w:autoSpaceDE w:val="0"/>
      <w:outlineLvl w:val="2"/>
    </w:pPr>
    <w:rPr>
      <w:rFonts w:ascii="Comic Sans MS" w:hAnsi="Comic Sans MS"/>
      <w:b/>
      <w:bCs/>
      <w:sz w:val="22"/>
      <w:szCs w:val="22"/>
    </w:rPr>
  </w:style>
  <w:style w:type="paragraph" w:styleId="Titre4">
    <w:name w:val="heading 4"/>
    <w:basedOn w:val="Normal"/>
    <w:next w:val="Normal"/>
    <w:qFormat/>
    <w:rsid w:val="0036255D"/>
    <w:pPr>
      <w:keepNext/>
      <w:widowControl w:val="0"/>
      <w:numPr>
        <w:ilvl w:val="3"/>
        <w:numId w:val="1"/>
      </w:numPr>
      <w:autoSpaceDE w:val="0"/>
      <w:jc w:val="both"/>
      <w:outlineLvl w:val="3"/>
    </w:pPr>
    <w:rPr>
      <w:rFonts w:ascii="Curlz MT" w:hAnsi="Curlz MT"/>
      <w:b/>
      <w:bCs/>
      <w:sz w:val="28"/>
      <w:szCs w:val="22"/>
    </w:rPr>
  </w:style>
  <w:style w:type="paragraph" w:styleId="Titre5">
    <w:name w:val="heading 5"/>
    <w:basedOn w:val="Normal"/>
    <w:next w:val="Normal"/>
    <w:qFormat/>
    <w:rsid w:val="0036255D"/>
    <w:pPr>
      <w:keepNext/>
      <w:widowControl w:val="0"/>
      <w:numPr>
        <w:ilvl w:val="4"/>
        <w:numId w:val="1"/>
      </w:numPr>
      <w:autoSpaceDE w:val="0"/>
      <w:jc w:val="both"/>
      <w:outlineLvl w:val="4"/>
    </w:pPr>
    <w:rPr>
      <w:rFonts w:ascii="Curlz MT" w:hAnsi="Curlz MT"/>
      <w:sz w:val="28"/>
      <w:szCs w:val="22"/>
    </w:rPr>
  </w:style>
  <w:style w:type="paragraph" w:styleId="Titre6">
    <w:name w:val="heading 6"/>
    <w:basedOn w:val="Normal"/>
    <w:next w:val="Normal"/>
    <w:qFormat/>
    <w:rsid w:val="0036255D"/>
    <w:pPr>
      <w:keepNext/>
      <w:numPr>
        <w:ilvl w:val="5"/>
        <w:numId w:val="1"/>
      </w:numPr>
      <w:outlineLvl w:val="5"/>
    </w:pPr>
    <w:rPr>
      <w:rFonts w:ascii="Curlz MT" w:hAnsi="Curlz MT"/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36255D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36255D"/>
    <w:rPr>
      <w:rFonts w:ascii="Wingdings" w:eastAsia="Times New Roman" w:hAnsi="Wingdings" w:cs="Times New Roman"/>
    </w:rPr>
  </w:style>
  <w:style w:type="character" w:customStyle="1" w:styleId="WW8Num1z2">
    <w:name w:val="WW8Num1z2"/>
    <w:rsid w:val="0036255D"/>
    <w:rPr>
      <w:rFonts w:ascii="Wingdings" w:hAnsi="Wingdings"/>
    </w:rPr>
  </w:style>
  <w:style w:type="character" w:customStyle="1" w:styleId="WW8Num1z3">
    <w:name w:val="WW8Num1z3"/>
    <w:rsid w:val="0036255D"/>
    <w:rPr>
      <w:rFonts w:ascii="Symbol" w:hAnsi="Symbol"/>
    </w:rPr>
  </w:style>
  <w:style w:type="character" w:customStyle="1" w:styleId="WW8Num1z4">
    <w:name w:val="WW8Num1z4"/>
    <w:rsid w:val="0036255D"/>
    <w:rPr>
      <w:rFonts w:ascii="Courier New" w:hAnsi="Courier New"/>
    </w:rPr>
  </w:style>
  <w:style w:type="character" w:customStyle="1" w:styleId="WW8Num2z0">
    <w:name w:val="WW8Num2z0"/>
    <w:rsid w:val="0036255D"/>
    <w:rPr>
      <w:rFonts w:ascii="Symbol" w:hAnsi="Symbol"/>
    </w:rPr>
  </w:style>
  <w:style w:type="character" w:customStyle="1" w:styleId="WW8Num2z1">
    <w:name w:val="WW8Num2z1"/>
    <w:rsid w:val="0036255D"/>
    <w:rPr>
      <w:rFonts w:ascii="Courier New" w:hAnsi="Courier New"/>
    </w:rPr>
  </w:style>
  <w:style w:type="character" w:customStyle="1" w:styleId="WW8Num2z2">
    <w:name w:val="WW8Num2z2"/>
    <w:rsid w:val="0036255D"/>
    <w:rPr>
      <w:rFonts w:ascii="Wingdings" w:hAnsi="Wingdings"/>
    </w:rPr>
  </w:style>
  <w:style w:type="character" w:customStyle="1" w:styleId="WW8Num3z0">
    <w:name w:val="WW8Num3z0"/>
    <w:rsid w:val="0036255D"/>
    <w:rPr>
      <w:rFonts w:ascii="Wingdings" w:eastAsia="Times New Roman" w:hAnsi="Wingdings" w:cs="Times New Roman"/>
      <w:b w:val="0"/>
      <w:i w:val="0"/>
      <w:sz w:val="16"/>
    </w:rPr>
  </w:style>
  <w:style w:type="character" w:customStyle="1" w:styleId="WW8Num3z1">
    <w:name w:val="WW8Num3z1"/>
    <w:rsid w:val="0036255D"/>
    <w:rPr>
      <w:rFonts w:ascii="Courier New" w:hAnsi="Courier New"/>
    </w:rPr>
  </w:style>
  <w:style w:type="character" w:customStyle="1" w:styleId="WW8Num3z2">
    <w:name w:val="WW8Num3z2"/>
    <w:rsid w:val="0036255D"/>
    <w:rPr>
      <w:rFonts w:ascii="Wingdings" w:hAnsi="Wingdings"/>
    </w:rPr>
  </w:style>
  <w:style w:type="character" w:customStyle="1" w:styleId="WW8Num3z3">
    <w:name w:val="WW8Num3z3"/>
    <w:rsid w:val="0036255D"/>
    <w:rPr>
      <w:rFonts w:ascii="Symbol" w:hAnsi="Symbol"/>
    </w:rPr>
  </w:style>
  <w:style w:type="character" w:customStyle="1" w:styleId="WW8Num4z0">
    <w:name w:val="WW8Num4z0"/>
    <w:rsid w:val="0036255D"/>
    <w:rPr>
      <w:rFonts w:ascii="Symbol" w:hAnsi="Symbol"/>
    </w:rPr>
  </w:style>
  <w:style w:type="character" w:customStyle="1" w:styleId="WW8Num4z1">
    <w:name w:val="WW8Num4z1"/>
    <w:rsid w:val="0036255D"/>
    <w:rPr>
      <w:rFonts w:ascii="Courier New" w:hAnsi="Courier New"/>
    </w:rPr>
  </w:style>
  <w:style w:type="character" w:customStyle="1" w:styleId="WW8Num4z2">
    <w:name w:val="WW8Num4z2"/>
    <w:rsid w:val="0036255D"/>
    <w:rPr>
      <w:rFonts w:ascii="Wingdings" w:hAnsi="Wingdings"/>
    </w:rPr>
  </w:style>
  <w:style w:type="character" w:customStyle="1" w:styleId="WW8Num5z0">
    <w:name w:val="WW8Num5z0"/>
    <w:rsid w:val="0036255D"/>
    <w:rPr>
      <w:rFonts w:ascii="Symbol" w:hAnsi="Symbol"/>
    </w:rPr>
  </w:style>
  <w:style w:type="character" w:customStyle="1" w:styleId="WW8Num5z1">
    <w:name w:val="WW8Num5z1"/>
    <w:rsid w:val="0036255D"/>
    <w:rPr>
      <w:rFonts w:ascii="Courier New" w:hAnsi="Courier New"/>
    </w:rPr>
  </w:style>
  <w:style w:type="character" w:customStyle="1" w:styleId="WW8Num5z2">
    <w:name w:val="WW8Num5z2"/>
    <w:rsid w:val="0036255D"/>
    <w:rPr>
      <w:rFonts w:ascii="Wingdings" w:hAnsi="Wingdings"/>
    </w:rPr>
  </w:style>
  <w:style w:type="character" w:customStyle="1" w:styleId="WW8Num6z0">
    <w:name w:val="WW8Num6z0"/>
    <w:rsid w:val="0036255D"/>
    <w:rPr>
      <w:rFonts w:ascii="Symbol" w:hAnsi="Symbol"/>
    </w:rPr>
  </w:style>
  <w:style w:type="character" w:customStyle="1" w:styleId="WW8Num6z1">
    <w:name w:val="WW8Num6z1"/>
    <w:rsid w:val="0036255D"/>
    <w:rPr>
      <w:rFonts w:ascii="Courier New" w:hAnsi="Courier New"/>
    </w:rPr>
  </w:style>
  <w:style w:type="character" w:customStyle="1" w:styleId="WW8Num6z2">
    <w:name w:val="WW8Num6z2"/>
    <w:rsid w:val="0036255D"/>
    <w:rPr>
      <w:rFonts w:ascii="Wingdings" w:hAnsi="Wingdings"/>
    </w:rPr>
  </w:style>
  <w:style w:type="character" w:customStyle="1" w:styleId="WW8Num7z0">
    <w:name w:val="WW8Num7z0"/>
    <w:rsid w:val="0036255D"/>
    <w:rPr>
      <w:rFonts w:ascii="Wingdings" w:hAnsi="Wingdings"/>
    </w:rPr>
  </w:style>
  <w:style w:type="character" w:customStyle="1" w:styleId="WW8Num7z3">
    <w:name w:val="WW8Num7z3"/>
    <w:rsid w:val="0036255D"/>
    <w:rPr>
      <w:rFonts w:ascii="Symbol" w:hAnsi="Symbol"/>
    </w:rPr>
  </w:style>
  <w:style w:type="character" w:customStyle="1" w:styleId="WW8Num7z4">
    <w:name w:val="WW8Num7z4"/>
    <w:rsid w:val="0036255D"/>
    <w:rPr>
      <w:rFonts w:ascii="Courier New" w:hAnsi="Courier New"/>
    </w:rPr>
  </w:style>
  <w:style w:type="character" w:customStyle="1" w:styleId="WW8Num8z0">
    <w:name w:val="WW8Num8z0"/>
    <w:rsid w:val="0036255D"/>
    <w:rPr>
      <w:rFonts w:ascii="Wingdings" w:eastAsia="Times New Roman" w:hAnsi="Wingdings" w:cs="Times New Roman"/>
    </w:rPr>
  </w:style>
  <w:style w:type="character" w:customStyle="1" w:styleId="WW8Num8z1">
    <w:name w:val="WW8Num8z1"/>
    <w:rsid w:val="0036255D"/>
    <w:rPr>
      <w:rFonts w:ascii="Courier New" w:hAnsi="Courier New"/>
    </w:rPr>
  </w:style>
  <w:style w:type="character" w:customStyle="1" w:styleId="WW8Num8z2">
    <w:name w:val="WW8Num8z2"/>
    <w:rsid w:val="0036255D"/>
    <w:rPr>
      <w:rFonts w:ascii="Wingdings" w:hAnsi="Wingdings"/>
    </w:rPr>
  </w:style>
  <w:style w:type="character" w:customStyle="1" w:styleId="WW8Num8z3">
    <w:name w:val="WW8Num8z3"/>
    <w:rsid w:val="0036255D"/>
    <w:rPr>
      <w:rFonts w:ascii="Symbol" w:hAnsi="Symbol"/>
    </w:rPr>
  </w:style>
  <w:style w:type="character" w:customStyle="1" w:styleId="WW8Num9z0">
    <w:name w:val="WW8Num9z0"/>
    <w:rsid w:val="0036255D"/>
    <w:rPr>
      <w:rFonts w:ascii="Wingdings" w:eastAsia="Times New Roman" w:hAnsi="Wingdings" w:cs="Times New Roman"/>
    </w:rPr>
  </w:style>
  <w:style w:type="character" w:customStyle="1" w:styleId="WW8Num9z1">
    <w:name w:val="WW8Num9z1"/>
    <w:rsid w:val="0036255D"/>
    <w:rPr>
      <w:rFonts w:ascii="Wingdings" w:hAnsi="Wingdings"/>
    </w:rPr>
  </w:style>
  <w:style w:type="character" w:customStyle="1" w:styleId="WW8Num9z3">
    <w:name w:val="WW8Num9z3"/>
    <w:rsid w:val="0036255D"/>
    <w:rPr>
      <w:rFonts w:ascii="Symbol" w:hAnsi="Symbol"/>
    </w:rPr>
  </w:style>
  <w:style w:type="character" w:customStyle="1" w:styleId="WW8Num9z4">
    <w:name w:val="WW8Num9z4"/>
    <w:rsid w:val="0036255D"/>
    <w:rPr>
      <w:rFonts w:ascii="Courier New" w:hAnsi="Courier New"/>
    </w:rPr>
  </w:style>
  <w:style w:type="character" w:customStyle="1" w:styleId="Policepardfaut1">
    <w:name w:val="Police par défaut1"/>
    <w:rsid w:val="0036255D"/>
  </w:style>
  <w:style w:type="character" w:styleId="Lienhypertexte">
    <w:name w:val="Hyperlink"/>
    <w:basedOn w:val="Policepardfaut1"/>
    <w:rsid w:val="0036255D"/>
    <w:rPr>
      <w:color w:val="0000FF"/>
      <w:u w:val="single"/>
    </w:rPr>
  </w:style>
  <w:style w:type="paragraph" w:customStyle="1" w:styleId="Titre10">
    <w:name w:val="Titre1"/>
    <w:basedOn w:val="Normal"/>
    <w:next w:val="Corpsdetexte"/>
    <w:rsid w:val="0036255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rsid w:val="0036255D"/>
    <w:pPr>
      <w:widowControl w:val="0"/>
      <w:autoSpaceDE w:val="0"/>
      <w:jc w:val="both"/>
    </w:pPr>
    <w:rPr>
      <w:rFonts w:ascii="Comic Sans MS" w:hAnsi="Comic Sans MS"/>
      <w:i/>
      <w:iCs/>
      <w:sz w:val="22"/>
      <w:szCs w:val="22"/>
    </w:rPr>
  </w:style>
  <w:style w:type="paragraph" w:styleId="Liste">
    <w:name w:val="List"/>
    <w:basedOn w:val="Corpsdetexte"/>
    <w:rsid w:val="0036255D"/>
    <w:rPr>
      <w:rFonts w:cs="Tahoma"/>
    </w:rPr>
  </w:style>
  <w:style w:type="paragraph" w:customStyle="1" w:styleId="Lgende1">
    <w:name w:val="Légende1"/>
    <w:basedOn w:val="Normal"/>
    <w:rsid w:val="0036255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36255D"/>
    <w:pPr>
      <w:suppressLineNumbers/>
    </w:pPr>
    <w:rPr>
      <w:rFonts w:cs="Tahoma"/>
    </w:rPr>
  </w:style>
  <w:style w:type="paragraph" w:styleId="Titre">
    <w:name w:val="Title"/>
    <w:basedOn w:val="Normal"/>
    <w:next w:val="Sous-titre"/>
    <w:qFormat/>
    <w:rsid w:val="0036255D"/>
    <w:pPr>
      <w:widowControl w:val="0"/>
      <w:autoSpaceDE w:val="0"/>
      <w:jc w:val="center"/>
    </w:pPr>
    <w:rPr>
      <w:rFonts w:ascii="Comic Sans MS" w:hAnsi="Comic Sans MS"/>
      <w:i/>
      <w:iCs/>
      <w:sz w:val="32"/>
      <w:szCs w:val="28"/>
    </w:rPr>
  </w:style>
  <w:style w:type="paragraph" w:styleId="Sous-titre">
    <w:name w:val="Subtitle"/>
    <w:basedOn w:val="Titre10"/>
    <w:next w:val="Corpsdetexte"/>
    <w:qFormat/>
    <w:rsid w:val="0036255D"/>
    <w:pPr>
      <w:jc w:val="center"/>
    </w:pPr>
    <w:rPr>
      <w:i/>
      <w:iCs/>
    </w:rPr>
  </w:style>
  <w:style w:type="paragraph" w:styleId="En-tte">
    <w:name w:val="header"/>
    <w:basedOn w:val="Normal"/>
    <w:rsid w:val="0036255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6255D"/>
    <w:pPr>
      <w:tabs>
        <w:tab w:val="center" w:pos="4536"/>
        <w:tab w:val="right" w:pos="9072"/>
      </w:tabs>
    </w:pPr>
  </w:style>
  <w:style w:type="paragraph" w:customStyle="1" w:styleId="Corpsdetexte21">
    <w:name w:val="Corps de texte 21"/>
    <w:basedOn w:val="Normal"/>
    <w:rsid w:val="0036255D"/>
    <w:pPr>
      <w:widowControl w:val="0"/>
      <w:autoSpaceDE w:val="0"/>
      <w:jc w:val="both"/>
    </w:pPr>
    <w:rPr>
      <w:rFonts w:ascii="Comic Sans MS" w:hAnsi="Comic Sans MS"/>
      <w:b/>
      <w:bCs/>
      <w:i/>
      <w:iCs/>
      <w:sz w:val="28"/>
      <w:szCs w:val="22"/>
    </w:rPr>
  </w:style>
  <w:style w:type="paragraph" w:styleId="Textedebulles">
    <w:name w:val="Balloon Text"/>
    <w:basedOn w:val="Normal"/>
    <w:rsid w:val="0036255D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rsid w:val="0036255D"/>
    <w:pPr>
      <w:suppressLineNumbers/>
    </w:pPr>
  </w:style>
  <w:style w:type="paragraph" w:customStyle="1" w:styleId="Titredetableau">
    <w:name w:val="Titre de tableau"/>
    <w:basedOn w:val="Contenudetableau"/>
    <w:rsid w:val="0036255D"/>
    <w:pPr>
      <w:jc w:val="center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4439E5"/>
    <w:pPr>
      <w:ind w:left="720"/>
      <w:contextualSpacing/>
    </w:pPr>
  </w:style>
  <w:style w:type="table" w:styleId="Grilledutableau">
    <w:name w:val="Table Grid"/>
    <w:basedOn w:val="TableauNormal"/>
    <w:uiPriority w:val="59"/>
    <w:rsid w:val="007B2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rection.ste.jeanne.darc@orange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2AB285-77BF-4F9B-B4B2-864C5E96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Circulaire de rentrée</vt:lpstr>
    </vt:vector>
  </TitlesOfParts>
  <Company/>
  <LinksUpToDate>false</LinksUpToDate>
  <CharactersWithSpaces>3859</CharactersWithSpaces>
  <SharedDoc>false</SharedDoc>
  <HLinks>
    <vt:vector size="6" baseType="variant">
      <vt:variant>
        <vt:i4>115</vt:i4>
      </vt:variant>
      <vt:variant>
        <vt:i4>0</vt:i4>
      </vt:variant>
      <vt:variant>
        <vt:i4>0</vt:i4>
      </vt:variant>
      <vt:variant>
        <vt:i4>5</vt:i4>
      </vt:variant>
      <vt:variant>
        <vt:lpwstr>mailto:pascale.lefourn@wanadoo.fr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Circulaire de rentrée</dc:title>
  <dc:creator>PC 1</dc:creator>
  <cp:lastModifiedBy>Elisabeth</cp:lastModifiedBy>
  <cp:revision>2</cp:revision>
  <cp:lastPrinted>2018-09-03T14:03:00Z</cp:lastPrinted>
  <dcterms:created xsi:type="dcterms:W3CDTF">2020-09-02T17:00:00Z</dcterms:created>
  <dcterms:modified xsi:type="dcterms:W3CDTF">2020-09-02T17:00:00Z</dcterms:modified>
</cp:coreProperties>
</file>